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373" w:rsidRDefault="00815373" w:rsidP="00130F5E">
      <w:pPr>
        <w:tabs>
          <w:tab w:val="left" w:pos="9072"/>
        </w:tabs>
        <w:spacing w:after="0" w:line="240" w:lineRule="auto"/>
        <w:jc w:val="center"/>
        <w:rPr>
          <w:rFonts w:ascii="Times New Roman" w:eastAsia="Calibri" w:hAnsi="Times New Roman"/>
          <w:b/>
          <w:color w:val="0070C0"/>
          <w:sz w:val="24"/>
          <w:szCs w:val="24"/>
        </w:rPr>
      </w:pPr>
    </w:p>
    <w:p w:rsidR="00815373" w:rsidRDefault="00815373" w:rsidP="00815373">
      <w:pPr>
        <w:spacing w:after="0" w:line="240" w:lineRule="auto"/>
        <w:jc w:val="center"/>
        <w:rPr>
          <w:rFonts w:ascii="Times New Roman" w:eastAsia="Calibri" w:hAnsi="Times New Roman"/>
          <w:b/>
          <w:color w:val="0070C0"/>
          <w:sz w:val="24"/>
          <w:szCs w:val="24"/>
        </w:rPr>
      </w:pPr>
    </w:p>
    <w:p w:rsidR="00815373" w:rsidRDefault="00815373" w:rsidP="00815373">
      <w:pPr>
        <w:spacing w:after="0" w:line="240" w:lineRule="auto"/>
        <w:jc w:val="center"/>
        <w:rPr>
          <w:rFonts w:ascii="Times New Roman" w:eastAsia="Calibri" w:hAnsi="Times New Roman"/>
          <w:b/>
          <w:color w:val="0070C0"/>
          <w:sz w:val="24"/>
          <w:szCs w:val="24"/>
        </w:rPr>
      </w:pPr>
    </w:p>
    <w:p w:rsidR="0092566C" w:rsidRPr="00E96190" w:rsidRDefault="007057D0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/>
          <w:b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1F956D9D" wp14:editId="429AF155">
            <wp:simplePos x="0" y="0"/>
            <wp:positionH relativeFrom="column">
              <wp:posOffset>-689610</wp:posOffset>
            </wp:positionH>
            <wp:positionV relativeFrom="paragraph">
              <wp:posOffset>-1271</wp:posOffset>
            </wp:positionV>
            <wp:extent cx="6972300" cy="3514401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910" b="66320"/>
                    <a:stretch/>
                  </pic:blipFill>
                  <pic:spPr bwMode="auto">
                    <a:xfrm>
                      <a:off x="0" y="0"/>
                      <a:ext cx="6972300" cy="3514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566C">
        <w:rPr>
          <w:rFonts w:ascii="Times New Roman" w:eastAsia="Calibri" w:hAnsi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17C1D44" wp14:editId="217BA5D4">
            <wp:simplePos x="0" y="0"/>
            <wp:positionH relativeFrom="column">
              <wp:posOffset>8066864</wp:posOffset>
            </wp:positionH>
            <wp:positionV relativeFrom="paragraph">
              <wp:posOffset>-242833</wp:posOffset>
            </wp:positionV>
            <wp:extent cx="7031420" cy="9360351"/>
            <wp:effectExtent l="0" t="0" r="0" b="0"/>
            <wp:wrapNone/>
            <wp:docPr id="1" name="Рисунок 1" descr="C:\Users\ЛИЛИ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1420" cy="9360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566C" w:rsidRPr="00E96190">
        <w:rPr>
          <w:rFonts w:ascii="Times New Roman" w:eastAsia="Calibri" w:hAnsi="Times New Roman"/>
          <w:b/>
          <w:sz w:val="24"/>
          <w:szCs w:val="24"/>
          <w:lang w:val="tt-RU"/>
        </w:rPr>
        <w:t xml:space="preserve">Муниципальное бюджетное общеобразовательное  учреждение </w:t>
      </w: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  <w:r w:rsidRPr="00E96190">
        <w:rPr>
          <w:rFonts w:ascii="Times New Roman" w:eastAsia="Calibri" w:hAnsi="Times New Roman"/>
          <w:b/>
          <w:sz w:val="24"/>
          <w:szCs w:val="24"/>
          <w:lang w:val="tt-RU"/>
        </w:rPr>
        <w:t>«Мульминская средняя общеобразовательная школа Высокогорского муниципального района Республики Татарстан»</w:t>
      </w: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tbl>
      <w:tblPr>
        <w:tblpPr w:leftFromText="180" w:rightFromText="180" w:bottomFromText="160" w:vertAnchor="text" w:horzAnchor="margin" w:tblpXSpec="center" w:tblpY="534"/>
        <w:tblW w:w="5464" w:type="pct"/>
        <w:tblLook w:val="01E0" w:firstRow="1" w:lastRow="1" w:firstColumn="1" w:lastColumn="1" w:noHBand="0" w:noVBand="0"/>
      </w:tblPr>
      <w:tblGrid>
        <w:gridCol w:w="5928"/>
        <w:gridCol w:w="4531"/>
      </w:tblGrid>
      <w:tr w:rsidR="0092566C" w:rsidRPr="00E96190" w:rsidTr="0092566C">
        <w:trPr>
          <w:trHeight w:val="2258"/>
        </w:trPr>
        <w:tc>
          <w:tcPr>
            <w:tcW w:w="2834" w:type="pct"/>
          </w:tcPr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            </w:t>
            </w:r>
            <w:r w:rsidRPr="00E96190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“</w:t>
            </w: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>Рассмотрено</w:t>
            </w:r>
            <w:r w:rsidRPr="00E96190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 xml:space="preserve"> и согласовано на заседании                   </w:t>
            </w:r>
          </w:p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 xml:space="preserve">     педагогического совета МБОУ</w:t>
            </w:r>
          </w:p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М            “Мульминская СОШ “</w:t>
            </w:r>
          </w:p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Протокол № _______ </w:t>
            </w:r>
          </w:p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от </w:t>
            </w:r>
            <w:r w:rsidRPr="00E96190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“______” _________202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3</w:t>
            </w:r>
            <w:r w:rsidRPr="00E96190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 xml:space="preserve"> года </w:t>
            </w:r>
          </w:p>
        </w:tc>
        <w:tc>
          <w:tcPr>
            <w:tcW w:w="2166" w:type="pct"/>
          </w:tcPr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«Утверждено» </w:t>
            </w:r>
          </w:p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>Директор МБОУ «</w:t>
            </w:r>
            <w:proofErr w:type="spellStart"/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>Мульминская</w:t>
            </w:r>
            <w:proofErr w:type="spellEnd"/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СОШ»</w:t>
            </w:r>
          </w:p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______________Р.В. </w:t>
            </w:r>
            <w:proofErr w:type="spellStart"/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>Саляхов</w:t>
            </w:r>
            <w:proofErr w:type="spellEnd"/>
          </w:p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>Приказ № _________</w:t>
            </w:r>
          </w:p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     от “______” _________202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3</w:t>
            </w: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года   </w:t>
            </w:r>
            <w:r w:rsidRPr="00E96190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</w:tr>
    </w:tbl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  <w:r w:rsidRPr="00E96190">
        <w:rPr>
          <w:rFonts w:ascii="Times New Roman" w:eastAsia="Calibri" w:hAnsi="Times New Roman"/>
          <w:b/>
          <w:sz w:val="24"/>
          <w:szCs w:val="24"/>
          <w:lang w:val="tt-RU"/>
        </w:rPr>
        <w:t xml:space="preserve"> </w:t>
      </w: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C362BF" w:rsidRPr="007E1AB7" w:rsidRDefault="00C362BF" w:rsidP="00C362BF">
      <w:pPr>
        <w:spacing w:after="0" w:line="360" w:lineRule="auto"/>
        <w:jc w:val="center"/>
        <w:rPr>
          <w:rFonts w:eastAsia="Calibri"/>
          <w:sz w:val="24"/>
          <w:szCs w:val="24"/>
        </w:rPr>
      </w:pPr>
      <w:r w:rsidRPr="007E1AB7">
        <w:rPr>
          <w:rFonts w:ascii="Times New Roman" w:eastAsia="Calibri" w:hAnsi="Times New Roman"/>
          <w:b/>
          <w:sz w:val="24"/>
          <w:szCs w:val="24"/>
        </w:rPr>
        <w:t xml:space="preserve">КАЛЕНДАРНЫЙ ПЛАН </w:t>
      </w:r>
      <w:r w:rsidRPr="007E1AB7">
        <w:rPr>
          <w:rFonts w:ascii="Times New Roman" w:eastAsia="Calibri" w:hAnsi="Times New Roman"/>
          <w:b/>
          <w:sz w:val="24"/>
          <w:szCs w:val="24"/>
          <w:lang w:val="tt-RU"/>
        </w:rPr>
        <w:t xml:space="preserve">  </w:t>
      </w:r>
      <w:r w:rsidRPr="007E1AB7">
        <w:rPr>
          <w:rFonts w:ascii="Times New Roman" w:eastAsia="Calibri" w:hAnsi="Times New Roman"/>
          <w:b/>
          <w:sz w:val="24"/>
          <w:szCs w:val="24"/>
        </w:rPr>
        <w:t>ВОСПИТАТЕЛЬНОЙ РАБОТЫ</w:t>
      </w:r>
      <w:r w:rsidRPr="007E1AB7">
        <w:rPr>
          <w:sz w:val="24"/>
          <w:szCs w:val="24"/>
        </w:rPr>
        <w:t xml:space="preserve">  </w:t>
      </w:r>
    </w:p>
    <w:p w:rsidR="00C362BF" w:rsidRPr="007E1AB7" w:rsidRDefault="00C362BF" w:rsidP="00C362BF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proofErr w:type="gramStart"/>
      <w:r w:rsidRPr="007E1AB7">
        <w:rPr>
          <w:rFonts w:ascii="Times New Roman" w:eastAsia="Calibri" w:hAnsi="Times New Roman"/>
          <w:b/>
          <w:sz w:val="24"/>
          <w:szCs w:val="24"/>
        </w:rPr>
        <w:t>ОБУЧАЮЩИХСЯ</w:t>
      </w:r>
      <w:proofErr w:type="gramEnd"/>
      <w:r w:rsidRPr="007E1AB7">
        <w:rPr>
          <w:rFonts w:ascii="Times New Roman" w:eastAsia="Calibri" w:hAnsi="Times New Roman"/>
          <w:b/>
          <w:sz w:val="24"/>
          <w:szCs w:val="24"/>
          <w:lang w:val="tt-RU"/>
        </w:rPr>
        <w:t xml:space="preserve">  </w:t>
      </w:r>
      <w:r w:rsidRPr="007E1AB7">
        <w:rPr>
          <w:rFonts w:ascii="Times New Roman" w:eastAsia="Calibri" w:hAnsi="Times New Roman"/>
          <w:b/>
          <w:sz w:val="24"/>
          <w:szCs w:val="24"/>
        </w:rPr>
        <w:t>НА УРОВНЕ НАЧАЛЬНОГО ОБЩЕГО ОБРАЗОВАНИЯ</w:t>
      </w:r>
    </w:p>
    <w:p w:rsidR="00C362BF" w:rsidRPr="0076525E" w:rsidRDefault="00C362BF" w:rsidP="00C362BF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r w:rsidRPr="0076525E">
        <w:rPr>
          <w:rFonts w:ascii="Times New Roman" w:eastAsia="Calibri" w:hAnsi="Times New Roman"/>
          <w:b/>
          <w:sz w:val="24"/>
          <w:szCs w:val="24"/>
        </w:rPr>
        <w:t>НА 202</w:t>
      </w:r>
      <w:r w:rsidRPr="0076525E">
        <w:rPr>
          <w:rFonts w:ascii="Times New Roman" w:eastAsia="Calibri" w:hAnsi="Times New Roman"/>
          <w:b/>
          <w:sz w:val="24"/>
          <w:szCs w:val="24"/>
          <w:lang w:val="tt-RU"/>
        </w:rPr>
        <w:t>3</w:t>
      </w:r>
      <w:r w:rsidRPr="0076525E">
        <w:rPr>
          <w:rFonts w:ascii="Times New Roman" w:eastAsia="Calibri" w:hAnsi="Times New Roman"/>
          <w:b/>
          <w:sz w:val="24"/>
          <w:szCs w:val="24"/>
        </w:rPr>
        <w:t>/202</w:t>
      </w:r>
      <w:r w:rsidRPr="0076525E">
        <w:rPr>
          <w:rFonts w:ascii="Times New Roman" w:eastAsia="Calibri" w:hAnsi="Times New Roman"/>
          <w:b/>
          <w:sz w:val="24"/>
          <w:szCs w:val="24"/>
          <w:lang w:val="tt-RU"/>
        </w:rPr>
        <w:t>4</w:t>
      </w:r>
      <w:r w:rsidRPr="0076525E">
        <w:rPr>
          <w:rFonts w:ascii="Times New Roman" w:eastAsia="Calibri" w:hAnsi="Times New Roman"/>
          <w:b/>
          <w:sz w:val="24"/>
          <w:szCs w:val="24"/>
        </w:rPr>
        <w:t xml:space="preserve"> УЧ. ГОД</w:t>
      </w: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CC7962" w:rsidRDefault="00CC7962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CC7962" w:rsidRDefault="00CC7962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CC7962" w:rsidRDefault="00CC7962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92566C" w:rsidRPr="00E96190" w:rsidRDefault="00CC7962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t xml:space="preserve"> </w:t>
      </w:r>
      <w:r w:rsidR="0092566C" w:rsidRPr="00E96190">
        <w:rPr>
          <w:rFonts w:ascii="Times New Roman" w:eastAsia="Calibri" w:hAnsi="Times New Roman"/>
          <w:b/>
          <w:sz w:val="24"/>
          <w:szCs w:val="24"/>
        </w:rPr>
        <w:t xml:space="preserve"> </w:t>
      </w: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815373" w:rsidRDefault="00815373" w:rsidP="00815373">
      <w:pPr>
        <w:spacing w:after="0" w:line="240" w:lineRule="auto"/>
        <w:jc w:val="center"/>
        <w:rPr>
          <w:rFonts w:ascii="Times New Roman" w:eastAsia="Calibri" w:hAnsi="Times New Roman"/>
          <w:b/>
          <w:color w:val="0070C0"/>
          <w:sz w:val="24"/>
          <w:szCs w:val="24"/>
        </w:rPr>
      </w:pPr>
    </w:p>
    <w:p w:rsidR="0092566C" w:rsidRDefault="0092566C" w:rsidP="00815373">
      <w:pPr>
        <w:spacing w:after="0" w:line="240" w:lineRule="auto"/>
        <w:jc w:val="center"/>
        <w:rPr>
          <w:rFonts w:ascii="Times New Roman" w:eastAsia="Calibri" w:hAnsi="Times New Roman"/>
          <w:b/>
          <w:color w:val="0070C0"/>
          <w:sz w:val="24"/>
          <w:szCs w:val="24"/>
        </w:rPr>
      </w:pPr>
    </w:p>
    <w:p w:rsidR="00815373" w:rsidRDefault="00815373" w:rsidP="00815373">
      <w:pPr>
        <w:spacing w:after="0" w:line="240" w:lineRule="auto"/>
        <w:jc w:val="center"/>
        <w:rPr>
          <w:rFonts w:ascii="Times New Roman" w:eastAsia="Calibri" w:hAnsi="Times New Roman"/>
          <w:b/>
          <w:color w:val="0070C0"/>
          <w:sz w:val="24"/>
          <w:szCs w:val="24"/>
        </w:rPr>
      </w:pPr>
    </w:p>
    <w:p w:rsidR="00B46E7B" w:rsidRDefault="00B46E7B" w:rsidP="00815373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815373" w:rsidRPr="0076525E" w:rsidRDefault="00815373" w:rsidP="00C362BF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t xml:space="preserve">  </w:t>
      </w:r>
    </w:p>
    <w:p w:rsidR="00642935" w:rsidRDefault="0076525E" w:rsidP="00642935">
      <w:pPr>
        <w:spacing w:after="0" w:line="240" w:lineRule="auto"/>
        <w:jc w:val="both"/>
        <w:rPr>
          <w:rFonts w:ascii="Times New Roman" w:hAnsi="Times New Roman"/>
          <w:b/>
          <w:i/>
        </w:rPr>
      </w:pPr>
      <w:r w:rsidRPr="00642935">
        <w:rPr>
          <w:rFonts w:ascii="Times New Roman" w:hAnsi="Times New Roman"/>
          <w:b/>
          <w:i/>
        </w:rPr>
        <w:t xml:space="preserve">2023 год - Год педагога и наставника </w:t>
      </w:r>
    </w:p>
    <w:p w:rsidR="005B0D71" w:rsidRDefault="0076525E" w:rsidP="00642935">
      <w:pPr>
        <w:spacing w:after="0" w:line="240" w:lineRule="auto"/>
        <w:jc w:val="both"/>
        <w:rPr>
          <w:rFonts w:ascii="Times New Roman" w:hAnsi="Times New Roman"/>
          <w:b/>
          <w:i/>
        </w:rPr>
      </w:pPr>
      <w:r w:rsidRPr="00642935">
        <w:rPr>
          <w:rFonts w:ascii="Times New Roman" w:hAnsi="Times New Roman"/>
          <w:b/>
          <w:i/>
        </w:rPr>
        <w:t xml:space="preserve">2023 год- Год национальных культур и традиций в Республике Татарстан </w:t>
      </w:r>
    </w:p>
    <w:p w:rsidR="005B0D71" w:rsidRDefault="0076525E" w:rsidP="00642935">
      <w:pPr>
        <w:spacing w:after="0" w:line="240" w:lineRule="auto"/>
        <w:jc w:val="both"/>
        <w:rPr>
          <w:rFonts w:ascii="Times New Roman" w:hAnsi="Times New Roman"/>
          <w:b/>
          <w:i/>
        </w:rPr>
      </w:pPr>
      <w:r w:rsidRPr="00642935">
        <w:rPr>
          <w:rFonts w:ascii="Times New Roman" w:hAnsi="Times New Roman"/>
          <w:b/>
          <w:i/>
        </w:rPr>
        <w:t xml:space="preserve">2018-2027 гг. - Десятилетие детства в Российской Федерации </w:t>
      </w:r>
    </w:p>
    <w:p w:rsidR="0076525E" w:rsidRPr="00642935" w:rsidRDefault="0076525E" w:rsidP="00642935">
      <w:pPr>
        <w:spacing w:after="0" w:line="240" w:lineRule="auto"/>
        <w:jc w:val="both"/>
        <w:rPr>
          <w:rFonts w:ascii="Times New Roman" w:hAnsi="Times New Roman"/>
          <w:b/>
          <w:i/>
          <w:lang w:val="tt-RU"/>
        </w:rPr>
      </w:pPr>
      <w:r w:rsidRPr="00642935">
        <w:rPr>
          <w:rFonts w:ascii="Times New Roman" w:hAnsi="Times New Roman"/>
          <w:b/>
          <w:i/>
        </w:rPr>
        <w:t>2022-2031 гг. - Десятилетие науки и технологий</w:t>
      </w:r>
    </w:p>
    <w:p w:rsidR="00815373" w:rsidRPr="007E1AB7" w:rsidRDefault="00815373" w:rsidP="00815373">
      <w:pPr>
        <w:spacing w:after="0" w:line="240" w:lineRule="auto"/>
        <w:jc w:val="both"/>
        <w:rPr>
          <w:rFonts w:ascii="Times New Roman" w:eastAsia="Calibri" w:hAnsi="Times New Roman"/>
          <w:b/>
          <w:sz w:val="20"/>
          <w:szCs w:val="20"/>
        </w:rPr>
      </w:pPr>
      <w:r w:rsidRPr="007E1AB7">
        <w:rPr>
          <w:rFonts w:ascii="Times New Roman" w:eastAsia="Calibri" w:hAnsi="Times New Roman"/>
          <w:b/>
          <w:sz w:val="20"/>
          <w:szCs w:val="20"/>
        </w:rPr>
        <w:t>Форматы проведения мероприятий:</w:t>
      </w:r>
    </w:p>
    <w:p w:rsidR="00815373" w:rsidRPr="007E1AB7" w:rsidRDefault="00815373" w:rsidP="00815373">
      <w:pPr>
        <w:spacing w:after="0" w:line="240" w:lineRule="auto"/>
        <w:jc w:val="both"/>
        <w:rPr>
          <w:rFonts w:ascii="Times New Roman" w:eastAsia="Calibri" w:hAnsi="Times New Roman"/>
          <w:sz w:val="20"/>
          <w:szCs w:val="20"/>
        </w:rPr>
      </w:pPr>
      <w:r w:rsidRPr="007E1AB7">
        <w:rPr>
          <w:rFonts w:ascii="Times New Roman" w:eastAsia="Calibri" w:hAnsi="Times New Roman"/>
          <w:b/>
          <w:sz w:val="20"/>
          <w:szCs w:val="20"/>
        </w:rPr>
        <w:t>Общешкольный</w:t>
      </w:r>
      <w:r w:rsidRPr="007E1AB7">
        <w:rPr>
          <w:rFonts w:ascii="Times New Roman" w:eastAsia="Calibri" w:hAnsi="Times New Roman"/>
          <w:sz w:val="20"/>
          <w:szCs w:val="20"/>
        </w:rPr>
        <w:t xml:space="preserve"> – мероприятие проводится одновременно для учащихся всей школы, уровня образования или группы классов, например, общий сбор, посвященный какому-либо событию, линейка, ярмарка, фестиваль, смотр самодеятельности.</w:t>
      </w:r>
    </w:p>
    <w:p w:rsidR="00815373" w:rsidRPr="007E1AB7" w:rsidRDefault="00815373" w:rsidP="00815373">
      <w:pPr>
        <w:spacing w:after="0" w:line="240" w:lineRule="auto"/>
        <w:jc w:val="both"/>
        <w:rPr>
          <w:rFonts w:ascii="Times New Roman" w:eastAsia="Calibri" w:hAnsi="Times New Roman"/>
          <w:sz w:val="20"/>
          <w:szCs w:val="20"/>
        </w:rPr>
      </w:pPr>
      <w:r w:rsidRPr="007E1AB7">
        <w:rPr>
          <w:rFonts w:ascii="Times New Roman" w:eastAsia="Calibri" w:hAnsi="Times New Roman"/>
          <w:b/>
          <w:sz w:val="20"/>
          <w:szCs w:val="20"/>
        </w:rPr>
        <w:t>По классам</w:t>
      </w:r>
      <w:r w:rsidRPr="007E1AB7">
        <w:rPr>
          <w:rFonts w:ascii="Times New Roman" w:eastAsia="Calibri" w:hAnsi="Times New Roman"/>
          <w:sz w:val="20"/>
          <w:szCs w:val="20"/>
        </w:rPr>
        <w:t xml:space="preserve"> – мероприятие имеет общешкольный характер, но проводится по классам, например, реализация какого-либо волонтерского проекта, классные часы, сборы, посвященные общей теме. Классы могут участвовать в мероприятии в разное время.</w:t>
      </w:r>
    </w:p>
    <w:p w:rsidR="00815373" w:rsidRPr="007E1AB7" w:rsidRDefault="00815373" w:rsidP="00815373">
      <w:pPr>
        <w:spacing w:after="0" w:line="240" w:lineRule="auto"/>
        <w:jc w:val="both"/>
        <w:rPr>
          <w:rFonts w:ascii="Times New Roman" w:eastAsia="Calibri" w:hAnsi="Times New Roman"/>
          <w:sz w:val="20"/>
          <w:szCs w:val="20"/>
        </w:rPr>
      </w:pPr>
      <w:r w:rsidRPr="007E1AB7">
        <w:rPr>
          <w:rFonts w:ascii="Times New Roman" w:eastAsia="Calibri" w:hAnsi="Times New Roman"/>
          <w:b/>
          <w:sz w:val="20"/>
          <w:szCs w:val="20"/>
        </w:rPr>
        <w:t>Общешкольный, по классам</w:t>
      </w:r>
      <w:r w:rsidRPr="007E1AB7">
        <w:rPr>
          <w:rFonts w:ascii="Times New Roman" w:eastAsia="Calibri" w:hAnsi="Times New Roman"/>
          <w:sz w:val="20"/>
          <w:szCs w:val="20"/>
        </w:rPr>
        <w:t xml:space="preserve"> – мероприятие начинается или завершается как общешкольное событие (сбор, линейка и т.п.), а основная его часть проводится по классам.</w:t>
      </w:r>
    </w:p>
    <w:p w:rsidR="00815373" w:rsidRPr="007E1AB7" w:rsidRDefault="00815373" w:rsidP="00815373">
      <w:pPr>
        <w:spacing w:after="0" w:line="240" w:lineRule="auto"/>
        <w:jc w:val="center"/>
        <w:rPr>
          <w:rFonts w:eastAsia="Calibri"/>
          <w:b/>
          <w:sz w:val="24"/>
          <w:szCs w:val="24"/>
        </w:rPr>
      </w:pP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3827"/>
        <w:gridCol w:w="1985"/>
        <w:gridCol w:w="2268"/>
        <w:gridCol w:w="1134"/>
      </w:tblGrid>
      <w:tr w:rsidR="00EC44E6" w:rsidRPr="007E1AB7" w:rsidTr="0065778B">
        <w:trPr>
          <w:tblHeader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Сроки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C44E6" w:rsidRPr="007E1AB7" w:rsidRDefault="00EC44E6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Дела, события, мероприятия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C44E6" w:rsidRPr="007E1AB7" w:rsidRDefault="00EC44E6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Направления воспитания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C44E6" w:rsidRPr="007E1AB7" w:rsidRDefault="00EC44E6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Ответственные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C44E6" w:rsidRPr="007E1AB7" w:rsidRDefault="00EC44E6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Формат проведения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9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046B57" w:rsidRDefault="00EC44E6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>
              <w:t xml:space="preserve">  </w:t>
            </w:r>
            <w:r w:rsidRPr="00046B57">
              <w:rPr>
                <w:b/>
                <w:highlight w:val="green"/>
              </w:rPr>
              <w:t>Модуль «Основные школьные дела»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Профилактические беседы и инструктажи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безопасности жизнедеятельности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плану работы социального педагога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Умственное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Здоровьесберегающее</w:t>
            </w:r>
            <w:proofErr w:type="spellEnd"/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Правовое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 по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Классные руководители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День Знаний. Линейка «Первый звонок».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1-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en-US"/>
              </w:rPr>
              <w:t>4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 по ВР</w:t>
            </w:r>
          </w:p>
          <w:p w:rsidR="00EC44E6" w:rsidRPr="00387D3A" w:rsidRDefault="00EC44E6" w:rsidP="00453187">
            <w:pPr>
              <w:spacing w:after="0" w:line="240" w:lineRule="auto"/>
              <w:rPr>
                <w:rFonts w:ascii="Times New Roman" w:eastAsia="Calibri" w:hAnsi="Times New Roman"/>
                <w:color w:val="FF0000"/>
                <w:sz w:val="20"/>
                <w:szCs w:val="20"/>
              </w:rPr>
            </w:pPr>
            <w:r w:rsidRPr="00387D3A">
              <w:rPr>
                <w:rFonts w:ascii="Times New Roman" w:eastAsia="Calibri" w:hAnsi="Times New Roman"/>
                <w:color w:val="FF0000"/>
                <w:sz w:val="20"/>
                <w:szCs w:val="20"/>
              </w:rPr>
              <w:t xml:space="preserve">Закирова </w:t>
            </w:r>
            <w:r>
              <w:rPr>
                <w:rFonts w:ascii="Times New Roman" w:eastAsia="Calibri" w:hAnsi="Times New Roman"/>
                <w:color w:val="FF0000"/>
                <w:sz w:val="20"/>
                <w:szCs w:val="20"/>
                <w:lang w:val="tt-RU"/>
              </w:rPr>
              <w:t>Л.М</w:t>
            </w:r>
            <w:r w:rsidRPr="00387D3A">
              <w:rPr>
                <w:rFonts w:ascii="Times New Roman" w:eastAsia="Calibri" w:hAnsi="Times New Roman"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., представители от классов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Неделя безопасности. Мероприятия в рамках акции «Внимание – дети!» по предупреждению детского дорожно-транспортного травматизма.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1-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en-US"/>
              </w:rPr>
              <w:t>4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Здоровьесберегающее</w:t>
            </w:r>
            <w:proofErr w:type="spellEnd"/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 по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Классные руководители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Неделя добра-202</w:t>
            </w:r>
            <w:r>
              <w:rPr>
                <w:rFonts w:ascii="Times New Roman" w:eastAsia="Calibri" w:hAnsi="Times New Roman"/>
                <w:sz w:val="20"/>
                <w:szCs w:val="20"/>
                <w:lang w:val="tt-RU"/>
              </w:rPr>
              <w:t>3</w:t>
            </w: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(по отдельному плану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)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1-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en-US"/>
              </w:rPr>
              <w:t>4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 по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Классные руководители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Линейка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Дню солидарности в борьбе с терроризмом «Будем помнить всегда!»</w:t>
            </w:r>
          </w:p>
          <w:p w:rsidR="00EC44E6" w:rsidRPr="007E1AB7" w:rsidRDefault="00EC44E6" w:rsidP="00B46E7B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Тематический урок «Когда чужая беда становится своей»</w:t>
            </w:r>
          </w:p>
          <w:p w:rsidR="00EC44E6" w:rsidRPr="007E1AB7" w:rsidRDefault="00EC44E6" w:rsidP="00B46E7B">
            <w:pPr>
              <w:spacing w:after="0" w:line="240" w:lineRule="auto"/>
              <w:contextualSpacing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 по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Классные руководители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Международный день грамотности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Субботник «Мы за чистую деревню»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Трудовое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Экологическое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 по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Классные руководители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7057D0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r w:rsidRPr="005C479C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День</w:t>
            </w:r>
            <w:r w:rsidRPr="005C479C">
              <w:rPr>
                <w:rFonts w:ascii="Times New Roman" w:eastAsia="Calibri" w:hAnsi="Times New Roman"/>
                <w:sz w:val="20"/>
                <w:szCs w:val="20"/>
              </w:rPr>
              <w:t xml:space="preserve"> рождения русского ученого, писателя Константина Эдуардовича Циолковского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Всероссийский день бега «Кросс нации» (в рамках Недели добра-202</w:t>
            </w:r>
            <w:r>
              <w:rPr>
                <w:rFonts w:ascii="Times New Roman" w:eastAsia="Calibri" w:hAnsi="Times New Roman"/>
                <w:sz w:val="20"/>
                <w:szCs w:val="20"/>
                <w:lang w:val="tt-RU"/>
              </w:rPr>
              <w:t>3</w:t>
            </w:r>
            <w:r w:rsidRPr="007E1AB7">
              <w:rPr>
                <w:rFonts w:ascii="Times New Roman" w:eastAsia="Calibri" w:hAnsi="Times New Roman"/>
                <w:sz w:val="20"/>
                <w:szCs w:val="20"/>
              </w:rPr>
              <w:t>)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Учитель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физ-ры</w:t>
            </w:r>
            <w:proofErr w:type="spellEnd"/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EC44E6" w:rsidRPr="007E1AB7" w:rsidTr="0065778B">
        <w:trPr>
          <w:trHeight w:val="104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День Здоровья «Праздник спорта и здоровья»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Учитель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физ-ры</w:t>
            </w:r>
            <w:proofErr w:type="spellEnd"/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Акци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и</w:t>
            </w: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ко Дню пожилых людей.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Мастер-класс по изготовлению открытки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Дню пожилого человека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трудовое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ук.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Пед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.о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рг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Международный день школьных библиотек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Библиотекарь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Мероприятия Дню учителя.  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ук.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Учителя-предметники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Всемирный день чистых рук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16 октября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Ст. вожатая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Мероприятия, приуроченные Всемирному дню защиты животных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экологическое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Всероссийский урок "Экология и энергосбережение" в рамках Всероссийского фестиваля энергосбережения #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ВместеЯрче</w:t>
            </w:r>
            <w:proofErr w:type="spellEnd"/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Экологическое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Оказание помощи пожилым жителям деревни (бабушкам и дедушкам детей)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экологическое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«Праздник Осени»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экологическое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CA630C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color w:val="FF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/>
                <w:color w:val="FF0000"/>
                <w:sz w:val="20"/>
                <w:szCs w:val="20"/>
                <w:lang w:val="tt-RU"/>
              </w:rPr>
              <w:t>Файзрахманов А. 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День народного единства. 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КТД</w:t>
            </w: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Квест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-игра «Единство в нас!»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Единый классный час «Международный день толерантности»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«Синичкин день»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Экологическое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Международный День отказа от курения.  Просмотр фильмов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3-4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Фельдшер    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учком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CA630C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4"/>
                <w:lang w:val="tt-RU"/>
              </w:rPr>
            </w:pPr>
            <w:r w:rsidRPr="007E1AB7">
              <w:rPr>
                <w:rFonts w:ascii="Times New Roman" w:eastAsia="Calibri" w:hAnsi="Times New Roman"/>
                <w:sz w:val="20"/>
                <w:szCs w:val="24"/>
              </w:rPr>
              <w:t xml:space="preserve">День Матери </w:t>
            </w:r>
            <w:r>
              <w:rPr>
                <w:rFonts w:ascii="Times New Roman" w:eastAsia="Calibri" w:hAnsi="Times New Roman"/>
                <w:sz w:val="20"/>
                <w:szCs w:val="24"/>
                <w:lang w:val="tt-RU"/>
              </w:rPr>
              <w:t xml:space="preserve"> 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4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4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Воспит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 семейных ценностей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ук.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4"/>
              </w:rPr>
            </w:pPr>
            <w:r w:rsidRPr="007E1AB7">
              <w:rPr>
                <w:rFonts w:ascii="Times New Roman" w:eastAsia="Calibri" w:hAnsi="Times New Roman"/>
                <w:sz w:val="20"/>
                <w:szCs w:val="24"/>
              </w:rPr>
              <w:t>Операция «Кормушка»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4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4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4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Экологическое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Торжественная линейка и классные часы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Дню Неизвестного солдата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Декабрь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День единых действий. День героев Отечества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Единый классный час к Международному дню инвалидов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val="tt-RU"/>
              </w:rPr>
              <w:t xml:space="preserve"> Библиотекар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ь</w:t>
            </w:r>
          </w:p>
          <w:p w:rsidR="00EC44E6" w:rsidRPr="00CA630C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/>
                <w:sz w:val="20"/>
                <w:szCs w:val="20"/>
              </w:rPr>
              <w:t>сму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Международный день прав человека. Неделя правовых знаний. День Конституции РФ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истории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Новогоднее представление «Скоро-скоро Новый год!»: 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- «Мастерская Деда Мороза» 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(изготовление новогодних игрушек),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- конкурс на лучшее оформление кабинета,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- конкурс на лучшую новогоднюю открытку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Эстетическое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color w:val="FF0000"/>
                <w:sz w:val="20"/>
                <w:szCs w:val="20"/>
              </w:rPr>
              <w:t>Закирова Г.Я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hd w:val="clear" w:color="auto" w:fill="FFFFFF"/>
              <w:spacing w:after="0" w:line="240" w:lineRule="auto"/>
              <w:rPr>
                <w:rFonts w:ascii="YS Text" w:hAnsi="YS Text"/>
                <w:color w:val="000000"/>
                <w:sz w:val="23"/>
                <w:szCs w:val="23"/>
              </w:rPr>
            </w:pPr>
            <w:r w:rsidRPr="007E1AB7">
              <w:rPr>
                <w:rFonts w:ascii="YS Text" w:hAnsi="YS Text"/>
                <w:color w:val="000000"/>
                <w:sz w:val="23"/>
                <w:szCs w:val="23"/>
              </w:rPr>
              <w:t>Смотр конкурс «Мы украшаем свой</w:t>
            </w:r>
          </w:p>
          <w:p w:rsidR="00EC44E6" w:rsidRPr="007E1AB7" w:rsidRDefault="00EC44E6" w:rsidP="00B46E7B">
            <w:pPr>
              <w:shd w:val="clear" w:color="auto" w:fill="FFFFFF"/>
              <w:spacing w:after="0" w:line="240" w:lineRule="auto"/>
              <w:rPr>
                <w:rFonts w:ascii="YS Text" w:hAnsi="YS Text"/>
                <w:color w:val="000000"/>
                <w:sz w:val="23"/>
                <w:szCs w:val="23"/>
              </w:rPr>
            </w:pPr>
            <w:r w:rsidRPr="007E1AB7">
              <w:rPr>
                <w:rFonts w:ascii="YS Text" w:hAnsi="YS Text"/>
                <w:color w:val="000000"/>
                <w:sz w:val="23"/>
                <w:szCs w:val="23"/>
              </w:rPr>
              <w:t>класс»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Эстетическое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Конкурс рисунков и плакатов «Мы за ЗОЖ»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Конкурс презентаций «Будь осторожен на железной дороге»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Эстетическое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rPr>
                <w:rFonts w:ascii="Times New Roman" w:hAnsi="Times New Roman"/>
                <w:sz w:val="20"/>
                <w:szCs w:val="24"/>
              </w:rPr>
            </w:pPr>
            <w:r w:rsidRPr="007E1AB7">
              <w:rPr>
                <w:rFonts w:ascii="Times New Roman" w:hAnsi="Times New Roman"/>
                <w:sz w:val="20"/>
                <w:szCs w:val="24"/>
              </w:rPr>
              <w:t>Ед. урок истории к Международному дню памяти жертв Холокоста</w:t>
            </w:r>
          </w:p>
          <w:p w:rsidR="00EC44E6" w:rsidRPr="007E1AB7" w:rsidRDefault="00EC44E6" w:rsidP="00B46E7B">
            <w:pPr>
              <w:spacing w:after="160" w:line="254" w:lineRule="auto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7E1AB7">
              <w:rPr>
                <w:rFonts w:ascii="Times New Roman" w:hAnsi="Times New Roman"/>
                <w:b/>
                <w:sz w:val="20"/>
                <w:szCs w:val="24"/>
              </w:rPr>
              <w:t xml:space="preserve">1-4 </w:t>
            </w:r>
            <w:proofErr w:type="spellStart"/>
            <w:r w:rsidRPr="007E1AB7">
              <w:rPr>
                <w:rFonts w:ascii="Times New Roman" w:hAnsi="Times New Roman"/>
                <w:b/>
                <w:sz w:val="20"/>
                <w:szCs w:val="24"/>
              </w:rPr>
              <w:t>кл</w:t>
            </w:r>
            <w:proofErr w:type="spellEnd"/>
            <w:r w:rsidRPr="007E1AB7">
              <w:rPr>
                <w:rFonts w:ascii="Times New Roman" w:hAnsi="Times New Roman"/>
                <w:b/>
                <w:sz w:val="20"/>
                <w:szCs w:val="24"/>
              </w:rPr>
              <w:t>.</w:t>
            </w:r>
            <w:r w:rsidRPr="007E1AB7">
              <w:rPr>
                <w:rFonts w:ascii="Times New Roman" w:hAnsi="Times New Roman"/>
                <w:sz w:val="20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истории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Пед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.о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рг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r w:rsidRPr="007E1AB7">
              <w:rPr>
                <w:rFonts w:ascii="Times New Roman" w:eastAsia="Calibri" w:hAnsi="Times New Roman"/>
                <w:sz w:val="20"/>
                <w:szCs w:val="20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7E1AB7">
              <w:rPr>
                <w:rFonts w:ascii="Times New Roman" w:hAnsi="Times New Roman"/>
                <w:sz w:val="20"/>
                <w:szCs w:val="24"/>
              </w:rPr>
              <w:t xml:space="preserve">Ед. классный час «27 января - День полного освобождения Ленинграда от фашистской блокады (1944 год)» </w:t>
            </w:r>
          </w:p>
          <w:p w:rsidR="00EC44E6" w:rsidRPr="007E1AB7" w:rsidRDefault="00EC44E6" w:rsidP="00B46E7B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4"/>
              </w:rPr>
            </w:pPr>
            <w:r w:rsidRPr="007E1AB7">
              <w:rPr>
                <w:rFonts w:ascii="Times New Roman" w:hAnsi="Times New Roman"/>
                <w:b/>
                <w:sz w:val="20"/>
                <w:szCs w:val="24"/>
              </w:rPr>
              <w:t xml:space="preserve">1-4 </w:t>
            </w:r>
            <w:proofErr w:type="spellStart"/>
            <w:r w:rsidRPr="007E1AB7">
              <w:rPr>
                <w:rFonts w:ascii="Times New Roman" w:hAnsi="Times New Roman"/>
                <w:b/>
                <w:sz w:val="20"/>
                <w:szCs w:val="24"/>
              </w:rPr>
              <w:t>кл</w:t>
            </w:r>
            <w:proofErr w:type="spellEnd"/>
            <w:r w:rsidRPr="007E1AB7">
              <w:rPr>
                <w:rFonts w:ascii="Times New Roman" w:hAnsi="Times New Roman"/>
                <w:b/>
                <w:sz w:val="20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истории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Пед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.о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рг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7E1AB7">
              <w:rPr>
                <w:rFonts w:ascii="Times New Roman" w:hAnsi="Times New Roman"/>
                <w:sz w:val="20"/>
                <w:szCs w:val="24"/>
              </w:rPr>
              <w:t>Операция «Покормите птиц!»</w:t>
            </w:r>
          </w:p>
          <w:p w:rsidR="00EC44E6" w:rsidRPr="007E1AB7" w:rsidRDefault="00EC44E6" w:rsidP="00B46E7B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7E1AB7">
              <w:rPr>
                <w:rFonts w:ascii="Times New Roman" w:hAnsi="Times New Roman"/>
                <w:b/>
                <w:sz w:val="20"/>
                <w:szCs w:val="24"/>
              </w:rPr>
              <w:t xml:space="preserve">1-4 </w:t>
            </w:r>
            <w:proofErr w:type="spellStart"/>
            <w:r w:rsidRPr="007E1AB7">
              <w:rPr>
                <w:rFonts w:ascii="Times New Roman" w:hAnsi="Times New Roman"/>
                <w:b/>
                <w:sz w:val="20"/>
                <w:szCs w:val="24"/>
              </w:rPr>
              <w:t>кл</w:t>
            </w:r>
            <w:proofErr w:type="spellEnd"/>
            <w:r w:rsidRPr="007E1AB7">
              <w:rPr>
                <w:rFonts w:ascii="Times New Roman" w:hAnsi="Times New Roman"/>
                <w:b/>
                <w:sz w:val="20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Экологическое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Февраль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Выставка семейного творчества 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Воспит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 семейных ценностей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Праздник для 1 класса «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Хуш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,А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лифба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CA630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color w:val="FF0000"/>
                <w:sz w:val="20"/>
                <w:szCs w:val="20"/>
              </w:rPr>
              <w:t>Закирова  Л.М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КТД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Дню памяти юного героя-антифашиста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Спортивные мероприятия, посвященные Дню защитника Отечества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Физическое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color w:val="FF0000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color w:val="FF0000"/>
                <w:sz w:val="20"/>
                <w:szCs w:val="20"/>
              </w:rPr>
              <w:t xml:space="preserve">Учитель </w:t>
            </w:r>
            <w:proofErr w:type="spellStart"/>
            <w:r w:rsidRPr="007E1AB7">
              <w:rPr>
                <w:rFonts w:ascii="Times New Roman" w:eastAsia="Calibri" w:hAnsi="Times New Roman"/>
                <w:color w:val="FF0000"/>
                <w:sz w:val="20"/>
                <w:szCs w:val="20"/>
              </w:rPr>
              <w:t>физ-ры</w:t>
            </w:r>
            <w:proofErr w:type="spellEnd"/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color w:val="FF0000"/>
                <w:sz w:val="20"/>
                <w:szCs w:val="20"/>
              </w:rPr>
              <w:t>Гарафиев</w:t>
            </w:r>
            <w:proofErr w:type="spellEnd"/>
            <w:r w:rsidRPr="007E1AB7">
              <w:rPr>
                <w:rFonts w:ascii="Times New Roman" w:eastAsia="Calibri" w:hAnsi="Times New Roman"/>
                <w:color w:val="FF0000"/>
                <w:sz w:val="20"/>
                <w:szCs w:val="20"/>
              </w:rPr>
              <w:t xml:space="preserve"> Р.</w:t>
            </w:r>
            <w:proofErr w:type="gramStart"/>
            <w:r w:rsidRPr="007E1AB7">
              <w:rPr>
                <w:rFonts w:ascii="Times New Roman" w:eastAsia="Calibri" w:hAnsi="Times New Roman"/>
                <w:color w:val="FF0000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Конкурс военно-патриотической песни «Виктория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!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»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 Гражданско-патриотическое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культурное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</w:rPr>
            </w:pPr>
            <w:r w:rsidRPr="007E1AB7">
              <w:rPr>
                <w:rFonts w:ascii="Times New Roman" w:eastAsia="Calibri" w:hAnsi="Times New Roman"/>
                <w:sz w:val="20"/>
              </w:rPr>
              <w:t>Конкурсная программа. Веселые старты.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Физическое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Эстетическое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 xml:space="preserve"> Учитель физкультуры </w:t>
            </w:r>
            <w:proofErr w:type="spellStart"/>
            <w:r>
              <w:rPr>
                <w:rFonts w:ascii="Times New Roman" w:eastAsia="Calibri" w:hAnsi="Times New Roman"/>
                <w:sz w:val="20"/>
                <w:szCs w:val="20"/>
              </w:rPr>
              <w:t>Гарафиев</w:t>
            </w:r>
            <w:proofErr w:type="spellEnd"/>
            <w:r>
              <w:rPr>
                <w:rFonts w:ascii="Times New Roman" w:eastAsia="Calibri" w:hAnsi="Times New Roman"/>
                <w:sz w:val="20"/>
                <w:szCs w:val="20"/>
              </w:rPr>
              <w:t xml:space="preserve"> Р.</w:t>
            </w:r>
            <w:proofErr w:type="gramStart"/>
            <w:r>
              <w:rPr>
                <w:rFonts w:ascii="Times New Roman" w:eastAsia="Calibri" w:hAnsi="Times New Roman"/>
                <w:sz w:val="20"/>
                <w:szCs w:val="20"/>
              </w:rPr>
              <w:t>Р</w:t>
            </w:r>
            <w:proofErr w:type="gramEnd"/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Урок Мужества, посвящённый ко дню рождению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М.Джалиля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15 февраля 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Учителя филологи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,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пед.орг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Урок Мужества, посвящённый 15 февраля 1989 года – Дню памяти о россиянах, исполнявших служебный долг в Афганистане. 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истории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</w:rPr>
            </w:pPr>
            <w:r w:rsidRPr="007E1AB7">
              <w:rPr>
                <w:rFonts w:ascii="Times New Roman" w:eastAsia="Calibri" w:hAnsi="Times New Roman"/>
                <w:sz w:val="18"/>
              </w:rPr>
              <w:t xml:space="preserve">КВН к </w:t>
            </w:r>
            <w:r w:rsidRPr="007E1AB7">
              <w:rPr>
                <w:rFonts w:ascii="Times New Roman" w:eastAsia="Calibri" w:hAnsi="Times New Roman"/>
                <w:sz w:val="20"/>
              </w:rPr>
              <w:t>Международному дню родного языка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Учителя-филологи,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Концертная программа   к 8 марту 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Культурное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Воспит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 семейных ценностей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CA630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/>
                <w:color w:val="FF0000"/>
                <w:sz w:val="20"/>
                <w:szCs w:val="20"/>
              </w:rPr>
              <w:t>Машаева</w:t>
            </w:r>
            <w:proofErr w:type="spellEnd"/>
            <w:proofErr w:type="gramStart"/>
            <w:r>
              <w:rPr>
                <w:rFonts w:ascii="Times New Roman" w:eastAsia="Calibri" w:hAnsi="Times New Roman"/>
                <w:color w:val="FF0000"/>
                <w:sz w:val="20"/>
                <w:szCs w:val="20"/>
              </w:rPr>
              <w:t xml:space="preserve"> .</w:t>
            </w:r>
            <w:proofErr w:type="gramEnd"/>
            <w:r>
              <w:rPr>
                <w:rFonts w:ascii="Times New Roman" w:eastAsia="Calibri" w:hAnsi="Times New Roman"/>
                <w:color w:val="FF0000"/>
                <w:sz w:val="20"/>
                <w:szCs w:val="20"/>
              </w:rPr>
              <w:t>Ф.Р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(представители от классов)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Единый урок ОБЖ. Мероприятия к Всемирному дню гражданской обороны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Педагог-организатор, учитель ОБЖ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Неделя детской и юношеской книги. Тематическое мероприятие в сельской библиотеке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Библиотекарь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День Здоровья «В здоровом теле – здоровый дух!». Спортивные соревнования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Физическое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Учитель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физ-ры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Круглый стол «Иной способ мыслить и существовать».  К Всемирному дню распространения информации о проблеме аутизма (03.04.)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1-4кл.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фельдшер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КТД «Помним сердцем». Мероприятие, посвящённое Дню Победы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Художественно-эстетическое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Гагаринский урок «Он сказал: «Поехали!»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 Интеллектуальное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Уроки мужества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Рук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День рождение 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Г.Тукай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Кл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руков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классам.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Ед. урок истории «Международный день освобождения узников фашистских концлагерей (1945 г.)»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истории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Операция. «Скворечник»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Экологическое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биологии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«Всемирный день здоровья» - организация и проведение тематических классных часов, встреч с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мед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аботниками</w:t>
            </w:r>
            <w:proofErr w:type="spellEnd"/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Учитель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физ-ры</w:t>
            </w:r>
            <w:proofErr w:type="spellEnd"/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мед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аботники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Уроки мужества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истории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., 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Акция «Бессмертный полк»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Митинг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Концерт совместно с СДК «Этот День Победы»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Культурное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 зав клуб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Беседы на классных часах по профилактике ДТП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День здоровья «Здравствуй, лето!»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Физическое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Учитель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физ-ры</w:t>
            </w:r>
            <w:proofErr w:type="spellEnd"/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День семьи «Я и моя семья» праздник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Культурное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Воспит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 семейных ценностей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color w:val="FF0000"/>
                <w:sz w:val="20"/>
                <w:szCs w:val="20"/>
              </w:rPr>
              <w:t>Сафина Э.С.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Уборка территории школы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Трудовое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Подготовка и проведение праздника «Последний звонок». Линейка, посвященная итогам учебного года 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Культурное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Июнь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Работа на пришкольном участке 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2-4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Начальник пришкольного участка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Общешкольный конкурс рисунков на асфальте «Нет тебе на свете равных, родина моя»</w:t>
            </w:r>
          </w:p>
          <w:p w:rsidR="00EC44E6" w:rsidRPr="007E1AB7" w:rsidRDefault="00EC44E6" w:rsidP="00B46E7B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эстетическое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.п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4E6" w:rsidRPr="005B315F" w:rsidRDefault="00EC44E6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highlight w:val="green"/>
              </w:rPr>
            </w:pPr>
            <w:r w:rsidRPr="005B315F">
              <w:rPr>
                <w:b/>
                <w:color w:val="FF0000"/>
                <w:highlight w:val="green"/>
              </w:rPr>
              <w:t>Модуль «Урочная деятельность»</w:t>
            </w:r>
          </w:p>
        </w:tc>
      </w:tr>
      <w:tr w:rsidR="004471DC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C" w:rsidRPr="004471DC" w:rsidRDefault="004471DC" w:rsidP="007F5488">
            <w:pPr>
              <w:rPr>
                <w:rFonts w:ascii="Times New Roman" w:hAnsi="Times New Roman"/>
                <w:sz w:val="20"/>
                <w:szCs w:val="20"/>
              </w:rPr>
            </w:pPr>
            <w:r w:rsidRPr="004471DC">
              <w:rPr>
                <w:rFonts w:ascii="Times New Roman" w:hAnsi="Times New Roman"/>
                <w:sz w:val="20"/>
                <w:szCs w:val="20"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C" w:rsidRPr="004471DC" w:rsidRDefault="004471DC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471DC">
              <w:rPr>
                <w:rFonts w:ascii="Times New Roman" w:eastAsia="Calibri" w:hAnsi="Times New Roman"/>
                <w:sz w:val="20"/>
                <w:szCs w:val="20"/>
              </w:rPr>
              <w:t xml:space="preserve">Включение в рабочие программы учебных предметов, курсов, модулей тематики в соответствии </w:t>
            </w:r>
            <w:proofErr w:type="gramStart"/>
            <w:r w:rsidRPr="004471DC">
              <w:rPr>
                <w:rFonts w:ascii="Times New Roman" w:eastAsia="Calibri" w:hAnsi="Times New Roman"/>
                <w:sz w:val="20"/>
                <w:szCs w:val="20"/>
              </w:rPr>
              <w:t>с</w:t>
            </w:r>
            <w:proofErr w:type="gramEnd"/>
          </w:p>
          <w:p w:rsidR="004471DC" w:rsidRPr="004471DC" w:rsidRDefault="004471DC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471DC">
              <w:rPr>
                <w:rFonts w:ascii="Times New Roman" w:eastAsia="Calibri" w:hAnsi="Times New Roman"/>
                <w:sz w:val="20"/>
                <w:szCs w:val="20"/>
              </w:rPr>
              <w:t>календарным планом воспитательной работы.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C" w:rsidRPr="004471DC" w:rsidRDefault="004471DC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471DC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C" w:rsidRPr="004471DC" w:rsidRDefault="004471DC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471DC">
              <w:rPr>
                <w:rFonts w:ascii="Times New Roman" w:eastAsia="Calibri" w:hAnsi="Times New Roman"/>
                <w:sz w:val="20"/>
                <w:szCs w:val="20"/>
              </w:rPr>
              <w:t>Учителя-предметники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C" w:rsidRPr="004471DC" w:rsidRDefault="004471DC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471DC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5B315F">
              <w:rPr>
                <w:rFonts w:ascii="Times New Roman" w:eastAsia="Calibri" w:hAnsi="Times New Roman"/>
                <w:sz w:val="20"/>
                <w:szCs w:val="20"/>
              </w:rPr>
              <w:t xml:space="preserve">Организация наставничества </w:t>
            </w:r>
            <w:proofErr w:type="gramStart"/>
            <w:r w:rsidRPr="005B315F">
              <w:rPr>
                <w:rFonts w:ascii="Times New Roman" w:eastAsia="Calibri" w:hAnsi="Times New Roman"/>
                <w:sz w:val="20"/>
                <w:szCs w:val="20"/>
              </w:rPr>
              <w:t>успевающих</w:t>
            </w:r>
            <w:proofErr w:type="gramEnd"/>
            <w:r w:rsidRPr="005B315F">
              <w:rPr>
                <w:rFonts w:ascii="Times New Roman" w:eastAsia="Calibri" w:hAnsi="Times New Roman"/>
                <w:sz w:val="20"/>
                <w:szCs w:val="20"/>
              </w:rPr>
              <w:t xml:space="preserve"> обучающихся над неуспевающими.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Default="00EC44E6">
            <w:r w:rsidRPr="00546058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Учителя-предметники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5B315F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5B315F">
              <w:rPr>
                <w:rFonts w:ascii="Times New Roman" w:eastAsia="Calibri" w:hAnsi="Times New Roman"/>
                <w:sz w:val="20"/>
                <w:szCs w:val="20"/>
              </w:rPr>
              <w:t xml:space="preserve">Сопровождение подготовки групповых и </w:t>
            </w:r>
            <w:proofErr w:type="gramStart"/>
            <w:r w:rsidRPr="005B315F">
              <w:rPr>
                <w:rFonts w:ascii="Times New Roman" w:eastAsia="Calibri" w:hAnsi="Times New Roman"/>
                <w:sz w:val="20"/>
                <w:szCs w:val="20"/>
              </w:rPr>
              <w:t>индивидуальных проектов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Default="00EC44E6">
            <w:r w:rsidRPr="00546058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Учителя-предметники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hd w:val="clear" w:color="auto" w:fill="FFFFFF"/>
              <w:spacing w:after="0" w:line="240" w:lineRule="auto"/>
              <w:rPr>
                <w:rFonts w:ascii="YS Text" w:hAnsi="YS Text"/>
                <w:color w:val="000000"/>
                <w:sz w:val="20"/>
                <w:szCs w:val="20"/>
              </w:rPr>
            </w:pPr>
            <w:r w:rsidRPr="007E1AB7">
              <w:rPr>
                <w:rFonts w:ascii="YS Text" w:hAnsi="YS Text"/>
                <w:color w:val="000000"/>
                <w:sz w:val="20"/>
                <w:szCs w:val="20"/>
              </w:rPr>
              <w:t xml:space="preserve">Подготовка </w:t>
            </w:r>
          </w:p>
          <w:p w:rsidR="00EC44E6" w:rsidRPr="007E1AB7" w:rsidRDefault="00EC44E6" w:rsidP="00B46E7B">
            <w:pPr>
              <w:shd w:val="clear" w:color="auto" w:fill="FFFFFF"/>
              <w:spacing w:after="0" w:line="240" w:lineRule="auto"/>
              <w:rPr>
                <w:rFonts w:ascii="YS Text" w:hAnsi="YS Text"/>
                <w:color w:val="000000"/>
                <w:sz w:val="20"/>
                <w:szCs w:val="20"/>
              </w:rPr>
            </w:pPr>
            <w:r w:rsidRPr="007E1AB7">
              <w:rPr>
                <w:rFonts w:ascii="YS Text" w:hAnsi="YS Text"/>
                <w:color w:val="000000"/>
                <w:sz w:val="20"/>
                <w:szCs w:val="20"/>
              </w:rPr>
              <w:t>документации</w:t>
            </w:r>
          </w:p>
          <w:p w:rsidR="00EC44E6" w:rsidRPr="007E1AB7" w:rsidRDefault="00EC44E6" w:rsidP="00B46E7B">
            <w:pPr>
              <w:shd w:val="clear" w:color="auto" w:fill="FFFFFF"/>
              <w:spacing w:after="0" w:line="240" w:lineRule="auto"/>
              <w:rPr>
                <w:rFonts w:ascii="YS Text" w:hAnsi="YS Text"/>
                <w:color w:val="000000"/>
                <w:sz w:val="20"/>
                <w:szCs w:val="20"/>
              </w:rPr>
            </w:pPr>
            <w:r w:rsidRPr="007E1AB7">
              <w:rPr>
                <w:rFonts w:ascii="YS Text" w:hAnsi="YS Text"/>
                <w:color w:val="000000"/>
                <w:sz w:val="20"/>
                <w:szCs w:val="20"/>
              </w:rPr>
              <w:t>классных руководителей</w:t>
            </w:r>
          </w:p>
          <w:p w:rsidR="00EC44E6" w:rsidRPr="007E1AB7" w:rsidRDefault="00EC44E6" w:rsidP="00B46E7B">
            <w:pPr>
              <w:shd w:val="clear" w:color="auto" w:fill="FFFFFF"/>
              <w:spacing w:after="0" w:line="240" w:lineRule="auto"/>
              <w:rPr>
                <w:rFonts w:ascii="YS Text" w:hAnsi="YS Text"/>
                <w:color w:val="000000"/>
                <w:sz w:val="20"/>
                <w:szCs w:val="20"/>
              </w:rPr>
            </w:pPr>
            <w:r w:rsidRPr="007E1AB7">
              <w:rPr>
                <w:rFonts w:ascii="YS Text" w:hAnsi="YS Text"/>
                <w:color w:val="000000"/>
                <w:sz w:val="20"/>
                <w:szCs w:val="20"/>
              </w:rPr>
              <w:t>- Личные дела класса</w:t>
            </w:r>
          </w:p>
          <w:p w:rsidR="00EC44E6" w:rsidRPr="007E1AB7" w:rsidRDefault="00EC44E6" w:rsidP="00B46E7B">
            <w:pPr>
              <w:shd w:val="clear" w:color="auto" w:fill="FFFFFF"/>
              <w:spacing w:after="0" w:line="240" w:lineRule="auto"/>
              <w:rPr>
                <w:rFonts w:ascii="YS Text" w:hAnsi="YS Text"/>
                <w:color w:val="000000"/>
                <w:sz w:val="20"/>
                <w:szCs w:val="20"/>
              </w:rPr>
            </w:pPr>
            <w:r w:rsidRPr="007E1AB7">
              <w:rPr>
                <w:rFonts w:ascii="YS Text" w:hAnsi="YS Text"/>
                <w:color w:val="000000"/>
                <w:sz w:val="20"/>
                <w:szCs w:val="20"/>
              </w:rPr>
              <w:t xml:space="preserve">- Календарное планирование </w:t>
            </w:r>
            <w:proofErr w:type="gramStart"/>
            <w:r w:rsidRPr="007E1AB7">
              <w:rPr>
                <w:rFonts w:ascii="YS Text" w:hAnsi="YS Text"/>
                <w:color w:val="000000"/>
                <w:sz w:val="20"/>
                <w:szCs w:val="20"/>
              </w:rPr>
              <w:t>на</w:t>
            </w:r>
            <w:proofErr w:type="gramEnd"/>
          </w:p>
          <w:p w:rsidR="00EC44E6" w:rsidRPr="007E1AB7" w:rsidRDefault="00EC44E6" w:rsidP="00B46E7B">
            <w:pPr>
              <w:shd w:val="clear" w:color="auto" w:fill="FFFFFF"/>
              <w:spacing w:after="0" w:line="240" w:lineRule="auto"/>
              <w:rPr>
                <w:rFonts w:ascii="YS Text" w:hAnsi="YS Text"/>
                <w:color w:val="000000"/>
                <w:sz w:val="20"/>
                <w:szCs w:val="20"/>
              </w:rPr>
            </w:pPr>
            <w:r w:rsidRPr="007E1AB7">
              <w:rPr>
                <w:rFonts w:ascii="YS Text" w:hAnsi="YS Text"/>
                <w:color w:val="000000"/>
                <w:sz w:val="20"/>
                <w:szCs w:val="20"/>
              </w:rPr>
              <w:t>четверть и на год</w:t>
            </w:r>
          </w:p>
          <w:p w:rsidR="00EC44E6" w:rsidRPr="007E1AB7" w:rsidRDefault="00EC44E6" w:rsidP="00B46E7B">
            <w:pPr>
              <w:shd w:val="clear" w:color="auto" w:fill="FFFFFF"/>
              <w:spacing w:after="0" w:line="240" w:lineRule="auto"/>
              <w:rPr>
                <w:rFonts w:ascii="YS Text" w:hAnsi="YS Text"/>
                <w:color w:val="000000"/>
                <w:sz w:val="20"/>
                <w:szCs w:val="20"/>
              </w:rPr>
            </w:pPr>
            <w:r w:rsidRPr="007E1AB7">
              <w:rPr>
                <w:rFonts w:ascii="YS Text" w:hAnsi="YS Text"/>
                <w:color w:val="000000"/>
                <w:sz w:val="20"/>
                <w:szCs w:val="20"/>
              </w:rPr>
              <w:t>- Журнал инструктажа учащихся</w:t>
            </w:r>
          </w:p>
          <w:p w:rsidR="00EC44E6" w:rsidRPr="007E1AB7" w:rsidRDefault="00EC44E6" w:rsidP="00B46E7B">
            <w:pPr>
              <w:shd w:val="clear" w:color="auto" w:fill="FFFFFF"/>
              <w:spacing w:after="0" w:line="240" w:lineRule="auto"/>
              <w:rPr>
                <w:rFonts w:ascii="YS Text" w:hAnsi="YS Text"/>
                <w:color w:val="000000"/>
                <w:sz w:val="20"/>
                <w:szCs w:val="20"/>
              </w:rPr>
            </w:pPr>
            <w:r w:rsidRPr="007E1AB7">
              <w:rPr>
                <w:rFonts w:ascii="YS Text" w:hAnsi="YS Text"/>
                <w:color w:val="000000"/>
                <w:sz w:val="20"/>
                <w:szCs w:val="20"/>
              </w:rPr>
              <w:t>по ТБ во время проведения</w:t>
            </w:r>
          </w:p>
          <w:p w:rsidR="00EC44E6" w:rsidRPr="007E1AB7" w:rsidRDefault="00EC44E6" w:rsidP="00B46E7B">
            <w:pPr>
              <w:shd w:val="clear" w:color="auto" w:fill="FFFFFF"/>
              <w:spacing w:after="0" w:line="240" w:lineRule="auto"/>
              <w:rPr>
                <w:rFonts w:ascii="YS Text" w:hAnsi="YS Text"/>
                <w:color w:val="000000"/>
                <w:sz w:val="20"/>
                <w:szCs w:val="20"/>
              </w:rPr>
            </w:pPr>
            <w:r w:rsidRPr="007E1AB7">
              <w:rPr>
                <w:rFonts w:ascii="YS Text" w:hAnsi="YS Text"/>
                <w:color w:val="000000"/>
                <w:sz w:val="20"/>
                <w:szCs w:val="20"/>
              </w:rPr>
              <w:t>экскурсий и других внеклассных</w:t>
            </w:r>
          </w:p>
          <w:p w:rsidR="00EC44E6" w:rsidRPr="007E1AB7" w:rsidRDefault="00EC44E6" w:rsidP="00B46E7B">
            <w:pPr>
              <w:shd w:val="clear" w:color="auto" w:fill="FFFFFF"/>
              <w:spacing w:after="0" w:line="240" w:lineRule="auto"/>
              <w:rPr>
                <w:rFonts w:ascii="YS Text" w:hAnsi="YS Text"/>
                <w:color w:val="000000"/>
                <w:sz w:val="20"/>
                <w:szCs w:val="20"/>
              </w:rPr>
            </w:pPr>
            <w:r w:rsidRPr="007E1AB7">
              <w:rPr>
                <w:rFonts w:ascii="YS Text" w:hAnsi="YS Text"/>
                <w:color w:val="000000"/>
                <w:sz w:val="20"/>
                <w:szCs w:val="20"/>
              </w:rPr>
              <w:t>и внешкольных мероприятий</w:t>
            </w:r>
          </w:p>
          <w:p w:rsidR="00EC44E6" w:rsidRPr="007E1AB7" w:rsidRDefault="00EC44E6" w:rsidP="00B46E7B">
            <w:pPr>
              <w:shd w:val="clear" w:color="auto" w:fill="FFFFFF"/>
              <w:spacing w:after="0" w:line="240" w:lineRule="auto"/>
              <w:rPr>
                <w:rFonts w:ascii="YS Text" w:hAnsi="YS Text"/>
                <w:color w:val="000000"/>
                <w:sz w:val="20"/>
                <w:szCs w:val="20"/>
              </w:rPr>
            </w:pPr>
            <w:r w:rsidRPr="007E1AB7">
              <w:rPr>
                <w:rFonts w:ascii="YS Text" w:hAnsi="YS Text"/>
                <w:color w:val="000000"/>
                <w:sz w:val="20"/>
                <w:szCs w:val="20"/>
              </w:rPr>
              <w:t>- Проверка дневников учащихся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Учителя начальных классов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Неделя начального класса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Учителя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Начальных классов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Уроки по Календарю знаменательных  событий 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Учителя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филологи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- Сдача отчётов о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проведённой</w:t>
            </w:r>
            <w:proofErr w:type="gramEnd"/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воспитательной работе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</w:t>
            </w:r>
            <w:proofErr w:type="gramEnd"/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прошедший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год,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полного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анализа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деятельности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классного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руководителя,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постановка целей и задач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на</w:t>
            </w:r>
            <w:proofErr w:type="gramEnd"/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следующий учебный год.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- Оформление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классной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документации.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- Подготовка списков учащихся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на осенний медосмотр.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- Размещение информации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</w:t>
            </w:r>
            <w:proofErr w:type="gramEnd"/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итогам воспитательной работы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на сайте школы.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Учителя начальных классов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tabs>
                <w:tab w:val="center" w:pos="4392"/>
                <w:tab w:val="left" w:pos="5752"/>
              </w:tabs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ab/>
            </w:r>
            <w:r w:rsidRPr="005B315F">
              <w:rPr>
                <w:rFonts w:ascii="Times New Roman" w:eastAsia="Calibri" w:hAnsi="Times New Roman"/>
                <w:b/>
                <w:sz w:val="20"/>
                <w:szCs w:val="20"/>
                <w:highlight w:val="green"/>
                <w:lang w:val="tt-RU"/>
              </w:rPr>
              <w:t>Модул</w:t>
            </w:r>
            <w:r w:rsidRPr="005B315F">
              <w:rPr>
                <w:rFonts w:ascii="Times New Roman" w:eastAsia="Calibri" w:hAnsi="Times New Roman"/>
                <w:b/>
                <w:sz w:val="20"/>
                <w:szCs w:val="20"/>
                <w:highlight w:val="green"/>
              </w:rPr>
              <w:t>ь Классное руководство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ab/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Согласно индивидуальным планам воспитательной работы классных руководителей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Участие классных руководителей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</w:t>
            </w:r>
            <w:proofErr w:type="gramEnd"/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конференциях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, семинарах, круглых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столах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районного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, регионального и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всероссийского уровня.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Представление опыта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воспитательной</w:t>
            </w:r>
            <w:proofErr w:type="gramEnd"/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работы классных руководителей и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школы на школьном сайте, а также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</w:t>
            </w:r>
            <w:proofErr w:type="gramEnd"/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социальных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сетях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и в других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Интернет-ресурсах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с целью его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популяризации;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Дежурство по классу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 сберегающее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Трудовое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Эстетическое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Классные руководители 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046B57" w:rsidRDefault="00EC44E6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FF0000"/>
                <w:sz w:val="20"/>
                <w:szCs w:val="20"/>
              </w:rPr>
            </w:pPr>
            <w:r w:rsidRPr="00046B57">
              <w:rPr>
                <w:color w:val="FF0000"/>
                <w:highlight w:val="green"/>
              </w:rPr>
              <w:t>Модуль «Внешкольные мероприятия»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Туристический слет «Вместе весело шагать!»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Эстетическое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Умственное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Рук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ружка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Экскурсия   ко  Дню защиты детей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Физическое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июнь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Экскурсия  во время летнего отдыха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Физическое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Начальник лагеря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 xml:space="preserve"> 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046B57">
              <w:rPr>
                <w:highlight w:val="green"/>
              </w:rPr>
              <w:t xml:space="preserve">Модуль «Организация предметно-пространственной </w:t>
            </w:r>
            <w:r w:rsidRPr="00046B57">
              <w:rPr>
                <w:b/>
                <w:highlight w:val="green"/>
              </w:rPr>
              <w:t>среды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Оформление уголка класса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 по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Оформление уголка «Правила движения достойны уважения»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 по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Оформление уголка «Правила безопасной жизнедеятельности»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 по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046B5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046B57">
              <w:rPr>
                <w:b/>
                <w:highlight w:val="green"/>
              </w:rPr>
              <w:t>Модуль «Взаимодействие с родителями»</w:t>
            </w:r>
            <w:r>
              <w:t xml:space="preserve"> 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В течение года</w:t>
            </w:r>
          </w:p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Совместный рейд в семьи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обучающихся</w:t>
            </w:r>
            <w:proofErr w:type="gramEnd"/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1-4 </w:t>
            </w:r>
            <w:proofErr w:type="spellStart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</w:t>
            </w:r>
            <w:proofErr w:type="spellEnd"/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Воспит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 семейных ценностей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Педагог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.о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рг</w:t>
            </w:r>
            <w:proofErr w:type="spellEnd"/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 по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Привлечение родителей к организации отдыха детей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 по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Организация бесед по профилактике детского травматизма</w:t>
            </w: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Зам. </w:t>
            </w: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 по ВР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Общешкольное родительское  собрание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.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Публичный доклад (директор школы  ) Анализ воспитательной работы школы (заместитель директора по воспитательной работе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Воспит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 семейных ценностей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директор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Адаптация 1 классов. Роль родителей в адаптационном периоде.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gram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</w:t>
            </w:r>
            <w:proofErr w:type="gram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</w:p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В течение года 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E1AB7">
              <w:rPr>
                <w:rFonts w:ascii="Times New Roman" w:hAnsi="Times New Roman"/>
              </w:rPr>
              <w:t xml:space="preserve">Тематические классные собрания для родителей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Сентябрь 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2D004F">
              <w:rPr>
                <w:rFonts w:ascii="Times New Roman" w:eastAsia="Calibri" w:hAnsi="Times New Roman"/>
                <w:sz w:val="20"/>
                <w:szCs w:val="20"/>
              </w:rPr>
              <w:t>1 октября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 xml:space="preserve"> М</w:t>
            </w:r>
            <w:r w:rsidRPr="002D004F">
              <w:rPr>
                <w:rFonts w:ascii="Times New Roman" w:eastAsia="Calibri" w:hAnsi="Times New Roman"/>
                <w:sz w:val="20"/>
                <w:szCs w:val="20"/>
              </w:rPr>
              <w:t>еждународный день пожилых людей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EB7862">
              <w:rPr>
                <w:rFonts w:ascii="Times New Roman" w:eastAsia="Calibri" w:hAnsi="Times New Roman"/>
                <w:sz w:val="20"/>
                <w:szCs w:val="20"/>
              </w:rPr>
              <w:t xml:space="preserve">16 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о</w:t>
            </w:r>
            <w:r w:rsidRPr="00EB7862">
              <w:rPr>
                <w:rFonts w:ascii="Times New Roman" w:eastAsia="Calibri" w:hAnsi="Times New Roman"/>
                <w:sz w:val="20"/>
                <w:szCs w:val="20"/>
              </w:rPr>
              <w:t>ктября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r w:rsidRPr="005C479C">
              <w:rPr>
                <w:rFonts w:ascii="Times New Roman" w:eastAsia="Calibri" w:hAnsi="Times New Roman"/>
                <w:sz w:val="20"/>
                <w:szCs w:val="20"/>
              </w:rPr>
              <w:t>День отца в России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5C479C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EB7862">
              <w:rPr>
                <w:rFonts w:ascii="Times New Roman" w:eastAsia="Calibri" w:hAnsi="Times New Roman"/>
                <w:sz w:val="20"/>
                <w:szCs w:val="20"/>
              </w:rPr>
              <w:t>27 ноября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2D004F">
              <w:rPr>
                <w:rFonts w:ascii="Times New Roman" w:eastAsia="Calibri" w:hAnsi="Times New Roman"/>
                <w:sz w:val="20"/>
                <w:szCs w:val="20"/>
              </w:rPr>
              <w:t>День матери в России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5C479C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EB7862">
              <w:rPr>
                <w:rFonts w:ascii="Times New Roman" w:eastAsia="Calibri" w:hAnsi="Times New Roman"/>
                <w:sz w:val="20"/>
                <w:szCs w:val="20"/>
              </w:rPr>
              <w:t>8 марта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2D004F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2D004F">
              <w:rPr>
                <w:rFonts w:ascii="Times New Roman" w:eastAsia="Calibri" w:hAnsi="Times New Roman"/>
                <w:sz w:val="20"/>
                <w:szCs w:val="20"/>
              </w:rPr>
              <w:t>Международный женский день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5C479C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EB7862">
              <w:rPr>
                <w:rFonts w:ascii="Times New Roman" w:eastAsia="Calibri" w:hAnsi="Times New Roman"/>
                <w:sz w:val="20"/>
                <w:szCs w:val="20"/>
              </w:rPr>
              <w:t>1 июня</w:t>
            </w:r>
            <w:r w:rsidRPr="00EB7862">
              <w:rPr>
                <w:rFonts w:ascii="Times New Roman" w:eastAsia="Calibri" w:hAnsi="Times New Roman"/>
                <w:sz w:val="20"/>
                <w:szCs w:val="20"/>
              </w:rPr>
              <w:tab/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2D004F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EB7862">
              <w:rPr>
                <w:rFonts w:ascii="Times New Roman" w:eastAsia="Calibri" w:hAnsi="Times New Roman"/>
                <w:sz w:val="20"/>
                <w:szCs w:val="20"/>
              </w:rPr>
              <w:t>День защиты детей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5C479C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EB7862">
              <w:rPr>
                <w:rFonts w:ascii="Times New Roman" w:eastAsia="Calibri" w:hAnsi="Times New Roman"/>
                <w:sz w:val="20"/>
                <w:szCs w:val="20"/>
              </w:rPr>
              <w:t>8 июля</w:t>
            </w:r>
            <w:r w:rsidRPr="00EB7862">
              <w:rPr>
                <w:rFonts w:ascii="Times New Roman" w:eastAsia="Calibri" w:hAnsi="Times New Roman"/>
                <w:sz w:val="20"/>
                <w:szCs w:val="20"/>
              </w:rPr>
              <w:tab/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EB7862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r w:rsidRPr="00EB7862">
              <w:rPr>
                <w:rFonts w:ascii="Times New Roman" w:eastAsia="Calibri" w:hAnsi="Times New Roman"/>
                <w:sz w:val="20"/>
                <w:szCs w:val="20"/>
              </w:rPr>
              <w:t>День семьи, любви и верности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5C479C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Спортивные соревнования «Папа, мама и я – спортивная семья»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май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Международный День семьи </w:t>
            </w:r>
          </w:p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</w:tr>
      <w:tr w:rsidR="0065778B" w:rsidRPr="007E1AB7" w:rsidTr="004137DD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Default="0065778B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62347" w:rsidRDefault="00762347" w:rsidP="00762347">
            <w:pPr>
              <w:jc w:val="center"/>
              <w:rPr>
                <w:rFonts w:ascii="Times New Roman" w:eastAsia="Calibri" w:hAnsi="Times New Roman"/>
                <w:b/>
              </w:rPr>
            </w:pPr>
            <w:r w:rsidRPr="00762347">
              <w:rPr>
                <w:rFonts w:ascii="Times New Roman" w:eastAsia="Calibri" w:hAnsi="Times New Roman"/>
                <w:b/>
                <w:highlight w:val="green"/>
              </w:rPr>
              <w:t>Модуль «Школьное самоуправление»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В течени</w:t>
            </w:r>
            <w:proofErr w:type="gramStart"/>
            <w:r>
              <w:rPr>
                <w:rFonts w:ascii="Times New Roman" w:eastAsia="Calibri" w:hAnsi="Times New Roman"/>
                <w:sz w:val="20"/>
                <w:szCs w:val="20"/>
              </w:rPr>
              <w:t>и</w:t>
            </w:r>
            <w:proofErr w:type="gramEnd"/>
            <w:r>
              <w:rPr>
                <w:rFonts w:ascii="Times New Roman" w:eastAsia="Calibri" w:hAnsi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046B57">
              <w:rPr>
                <w:rFonts w:ascii="Times New Roman" w:eastAsia="Calibri" w:hAnsi="Times New Roman"/>
                <w:sz w:val="20"/>
                <w:szCs w:val="20"/>
              </w:rPr>
              <w:t>Работа классных ученических активов.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Default="00EC44E6">
            <w:r w:rsidRPr="00FD681C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В течени</w:t>
            </w:r>
            <w:proofErr w:type="gramStart"/>
            <w:r>
              <w:rPr>
                <w:rFonts w:ascii="Times New Roman" w:eastAsia="Calibri" w:hAnsi="Times New Roman"/>
                <w:sz w:val="20"/>
                <w:szCs w:val="20"/>
              </w:rPr>
              <w:t>и</w:t>
            </w:r>
            <w:proofErr w:type="gramEnd"/>
            <w:r>
              <w:rPr>
                <w:rFonts w:ascii="Times New Roman" w:eastAsia="Calibri" w:hAnsi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046B57">
              <w:rPr>
                <w:rFonts w:ascii="Times New Roman" w:eastAsia="Calibri" w:hAnsi="Times New Roman"/>
                <w:sz w:val="20"/>
                <w:szCs w:val="20"/>
              </w:rPr>
              <w:t>Реализация программы «Орлята России».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046B57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Default="00EC44E6">
            <w:r w:rsidRPr="00FD681C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</w:tr>
      <w:tr w:rsidR="0065778B" w:rsidRPr="007E1AB7" w:rsidTr="004137DD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Default="0065778B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65778B" w:rsidRDefault="0065778B" w:rsidP="0065778B">
            <w:pPr>
              <w:jc w:val="center"/>
              <w:rPr>
                <w:rFonts w:ascii="Times New Roman" w:eastAsia="Calibri" w:hAnsi="Times New Roman"/>
                <w:color w:val="FF0000"/>
                <w:sz w:val="20"/>
                <w:szCs w:val="20"/>
              </w:rPr>
            </w:pPr>
            <w:r w:rsidRPr="0065778B">
              <w:rPr>
                <w:b/>
                <w:sz w:val="24"/>
                <w:highlight w:val="green"/>
              </w:rPr>
              <w:t>Модуль</w:t>
            </w:r>
            <w:r w:rsidRPr="0065778B">
              <w:rPr>
                <w:b/>
                <w:spacing w:val="-8"/>
                <w:sz w:val="24"/>
                <w:highlight w:val="green"/>
              </w:rPr>
              <w:t xml:space="preserve"> </w:t>
            </w:r>
            <w:r w:rsidRPr="0065778B">
              <w:rPr>
                <w:b/>
                <w:sz w:val="24"/>
                <w:highlight w:val="green"/>
              </w:rPr>
              <w:t>«Профилактика</w:t>
            </w:r>
            <w:r w:rsidRPr="0065778B">
              <w:rPr>
                <w:b/>
                <w:spacing w:val="-8"/>
                <w:sz w:val="24"/>
                <w:highlight w:val="green"/>
              </w:rPr>
              <w:t xml:space="preserve"> </w:t>
            </w:r>
            <w:r w:rsidRPr="0065778B">
              <w:rPr>
                <w:b/>
                <w:sz w:val="24"/>
                <w:highlight w:val="green"/>
              </w:rPr>
              <w:t>и</w:t>
            </w:r>
            <w:r w:rsidRPr="0065778B">
              <w:rPr>
                <w:b/>
                <w:spacing w:val="-7"/>
                <w:sz w:val="24"/>
                <w:highlight w:val="green"/>
              </w:rPr>
              <w:t xml:space="preserve"> </w:t>
            </w:r>
            <w:r w:rsidRPr="0065778B">
              <w:rPr>
                <w:b/>
                <w:sz w:val="24"/>
                <w:highlight w:val="green"/>
              </w:rPr>
              <w:t>безопасность»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65778B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EC44E6" w:rsidRDefault="0065778B" w:rsidP="0065778B">
            <w:pPr>
              <w:pStyle w:val="TableParagraph"/>
              <w:spacing w:line="268" w:lineRule="exact"/>
              <w:ind w:left="0" w:right="17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сентябрь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EC44E6" w:rsidRDefault="0065778B" w:rsidP="00EC44E6">
            <w:pPr>
              <w:pStyle w:val="TableParagraph"/>
              <w:spacing w:line="268" w:lineRule="exact"/>
              <w:jc w:val="both"/>
              <w:rPr>
                <w:sz w:val="20"/>
                <w:szCs w:val="20"/>
              </w:rPr>
            </w:pPr>
            <w:r w:rsidRPr="00EC44E6">
              <w:rPr>
                <w:sz w:val="20"/>
                <w:szCs w:val="20"/>
              </w:rPr>
              <w:t>Всероссийская неделя</w:t>
            </w:r>
            <w:r w:rsidRPr="00EC44E6">
              <w:rPr>
                <w:spacing w:val="86"/>
                <w:sz w:val="20"/>
                <w:szCs w:val="20"/>
              </w:rPr>
              <w:t xml:space="preserve"> </w:t>
            </w:r>
            <w:proofErr w:type="spellStart"/>
            <w:r w:rsidRPr="00EC44E6">
              <w:rPr>
                <w:sz w:val="20"/>
                <w:szCs w:val="20"/>
              </w:rPr>
              <w:t>зопасности</w:t>
            </w:r>
            <w:proofErr w:type="spellEnd"/>
            <w:r w:rsidRPr="00EC44E6">
              <w:rPr>
                <w:sz w:val="20"/>
                <w:szCs w:val="20"/>
              </w:rPr>
              <w:t xml:space="preserve"> дорожного</w:t>
            </w:r>
            <w:r w:rsidRPr="00EC44E6">
              <w:rPr>
                <w:spacing w:val="-10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движения.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5C479C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4F0AEA" w:rsidRDefault="0065778B" w:rsidP="004137DD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65778B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EC44E6" w:rsidRDefault="0065778B" w:rsidP="0065778B">
            <w:pPr>
              <w:pStyle w:val="TableParagraph"/>
              <w:ind w:left="177" w:right="175"/>
              <w:rPr>
                <w:sz w:val="20"/>
                <w:szCs w:val="20"/>
              </w:rPr>
            </w:pPr>
            <w:r w:rsidRPr="00EC44E6">
              <w:rPr>
                <w:sz w:val="20"/>
                <w:szCs w:val="20"/>
              </w:rPr>
              <w:t>В</w:t>
            </w:r>
            <w:r w:rsidRPr="00EC44E6">
              <w:rPr>
                <w:spacing w:val="-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течени</w:t>
            </w:r>
            <w:proofErr w:type="gramStart"/>
            <w:r>
              <w:rPr>
                <w:sz w:val="20"/>
                <w:szCs w:val="20"/>
              </w:rPr>
              <w:t>и</w:t>
            </w:r>
            <w:proofErr w:type="gramEnd"/>
            <w:r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EC44E6" w:rsidRDefault="0065778B" w:rsidP="00EC44E6">
            <w:pPr>
              <w:pStyle w:val="TableParagraph"/>
              <w:tabs>
                <w:tab w:val="left" w:pos="1688"/>
                <w:tab w:val="left" w:pos="3317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Организация</w:t>
            </w:r>
            <w:r>
              <w:rPr>
                <w:sz w:val="20"/>
                <w:szCs w:val="20"/>
              </w:rPr>
              <w:tab/>
              <w:t xml:space="preserve">деятельности </w:t>
            </w:r>
            <w:r w:rsidRPr="00EC44E6">
              <w:rPr>
                <w:sz w:val="20"/>
                <w:szCs w:val="20"/>
              </w:rPr>
              <w:t>Штаба</w:t>
            </w:r>
          </w:p>
          <w:p w:rsidR="0065778B" w:rsidRPr="00EC44E6" w:rsidRDefault="0065778B" w:rsidP="00EC44E6">
            <w:pPr>
              <w:pStyle w:val="TableParagraph"/>
              <w:spacing w:line="266" w:lineRule="exact"/>
              <w:jc w:val="both"/>
              <w:rPr>
                <w:sz w:val="20"/>
                <w:szCs w:val="20"/>
              </w:rPr>
            </w:pPr>
            <w:r w:rsidRPr="00EC44E6">
              <w:rPr>
                <w:sz w:val="20"/>
                <w:szCs w:val="20"/>
              </w:rPr>
              <w:t>воспитательной</w:t>
            </w:r>
            <w:r w:rsidRPr="00EC44E6">
              <w:rPr>
                <w:spacing w:val="-6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работы.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4F0AEA" w:rsidRDefault="0065778B" w:rsidP="004137DD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65778B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Default="0065778B">
            <w:r w:rsidRPr="005822CC">
              <w:rPr>
                <w:sz w:val="20"/>
                <w:szCs w:val="20"/>
              </w:rPr>
              <w:t>В</w:t>
            </w:r>
            <w:r w:rsidRPr="005822CC">
              <w:rPr>
                <w:spacing w:val="-6"/>
                <w:sz w:val="20"/>
                <w:szCs w:val="20"/>
              </w:rPr>
              <w:t xml:space="preserve"> </w:t>
            </w:r>
            <w:r w:rsidRPr="005822CC">
              <w:rPr>
                <w:sz w:val="20"/>
                <w:szCs w:val="20"/>
              </w:rPr>
              <w:t xml:space="preserve"> течени</w:t>
            </w:r>
            <w:proofErr w:type="gramStart"/>
            <w:r w:rsidRPr="005822CC">
              <w:rPr>
                <w:sz w:val="20"/>
                <w:szCs w:val="20"/>
              </w:rPr>
              <w:t>и</w:t>
            </w:r>
            <w:proofErr w:type="gramEnd"/>
            <w:r w:rsidRPr="005822CC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EC44E6" w:rsidRDefault="0065778B" w:rsidP="00EC44E6">
            <w:pPr>
              <w:pStyle w:val="TableParagraph"/>
              <w:tabs>
                <w:tab w:val="left" w:pos="1863"/>
                <w:tab w:val="left" w:pos="2343"/>
                <w:tab w:val="left" w:pos="3427"/>
              </w:tabs>
              <w:jc w:val="both"/>
              <w:rPr>
                <w:sz w:val="20"/>
                <w:szCs w:val="20"/>
              </w:rPr>
            </w:pPr>
            <w:r w:rsidRPr="00EC44E6">
              <w:rPr>
                <w:sz w:val="20"/>
                <w:szCs w:val="20"/>
              </w:rPr>
              <w:t>Мероприятия</w:t>
            </w:r>
            <w:r w:rsidRPr="00EC44E6">
              <w:rPr>
                <w:sz w:val="20"/>
                <w:szCs w:val="20"/>
              </w:rPr>
              <w:tab/>
              <w:t xml:space="preserve">в рамках декад безопасности </w:t>
            </w:r>
            <w:proofErr w:type="spellStart"/>
            <w:r w:rsidRPr="00EC44E6">
              <w:rPr>
                <w:sz w:val="20"/>
                <w:szCs w:val="20"/>
              </w:rPr>
              <w:t>дорожного</w:t>
            </w:r>
            <w:r w:rsidRPr="00EC44E6">
              <w:rPr>
                <w:spacing w:val="-1"/>
                <w:sz w:val="20"/>
                <w:szCs w:val="20"/>
              </w:rPr>
              <w:t>движения</w:t>
            </w:r>
            <w:proofErr w:type="spellEnd"/>
            <w:r w:rsidRPr="00EC44E6">
              <w:rPr>
                <w:spacing w:val="-57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(по</w:t>
            </w:r>
            <w:r w:rsidRPr="00EC44E6">
              <w:rPr>
                <w:spacing w:val="-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отдельному</w:t>
            </w:r>
            <w:r w:rsidRPr="00EC44E6">
              <w:rPr>
                <w:spacing w:val="-5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плану).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4F0AEA" w:rsidRDefault="0065778B" w:rsidP="004137DD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65778B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Default="0065778B">
            <w:r w:rsidRPr="005822CC">
              <w:rPr>
                <w:sz w:val="20"/>
                <w:szCs w:val="20"/>
              </w:rPr>
              <w:t>В</w:t>
            </w:r>
            <w:r w:rsidRPr="005822CC">
              <w:rPr>
                <w:spacing w:val="-6"/>
                <w:sz w:val="20"/>
                <w:szCs w:val="20"/>
              </w:rPr>
              <w:t xml:space="preserve"> </w:t>
            </w:r>
            <w:r w:rsidRPr="005822CC">
              <w:rPr>
                <w:sz w:val="20"/>
                <w:szCs w:val="20"/>
              </w:rPr>
              <w:t xml:space="preserve"> течени</w:t>
            </w:r>
            <w:proofErr w:type="gramStart"/>
            <w:r w:rsidRPr="005822CC">
              <w:rPr>
                <w:sz w:val="20"/>
                <w:szCs w:val="20"/>
              </w:rPr>
              <w:t>и</w:t>
            </w:r>
            <w:proofErr w:type="gramEnd"/>
            <w:r w:rsidRPr="005822CC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EC44E6" w:rsidRDefault="0065778B" w:rsidP="00EC44E6">
            <w:pPr>
              <w:pStyle w:val="TableParagraph"/>
              <w:tabs>
                <w:tab w:val="left" w:pos="1804"/>
                <w:tab w:val="left" w:pos="2788"/>
                <w:tab w:val="left" w:pos="3671"/>
              </w:tabs>
              <w:jc w:val="both"/>
              <w:rPr>
                <w:sz w:val="20"/>
                <w:szCs w:val="20"/>
              </w:rPr>
            </w:pPr>
            <w:r w:rsidRPr="00EC44E6">
              <w:rPr>
                <w:sz w:val="20"/>
                <w:szCs w:val="20"/>
              </w:rPr>
              <w:t>Деятельность</w:t>
            </w:r>
            <w:r w:rsidRPr="00EC44E6">
              <w:rPr>
                <w:sz w:val="20"/>
                <w:szCs w:val="20"/>
              </w:rPr>
              <w:tab/>
              <w:t>отряда ЮИД</w:t>
            </w:r>
            <w:r w:rsidRPr="00EC44E6">
              <w:rPr>
                <w:sz w:val="20"/>
                <w:szCs w:val="20"/>
              </w:rPr>
              <w:tab/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5C479C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4F0AEA" w:rsidRDefault="0065778B" w:rsidP="004137DD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65778B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Default="0065778B">
            <w:r w:rsidRPr="005822CC">
              <w:rPr>
                <w:sz w:val="20"/>
                <w:szCs w:val="20"/>
              </w:rPr>
              <w:t>В</w:t>
            </w:r>
            <w:r w:rsidRPr="005822CC">
              <w:rPr>
                <w:spacing w:val="-6"/>
                <w:sz w:val="20"/>
                <w:szCs w:val="20"/>
              </w:rPr>
              <w:t xml:space="preserve"> </w:t>
            </w:r>
            <w:r w:rsidRPr="005822CC">
              <w:rPr>
                <w:sz w:val="20"/>
                <w:szCs w:val="20"/>
              </w:rPr>
              <w:t xml:space="preserve"> течени</w:t>
            </w:r>
            <w:proofErr w:type="gramStart"/>
            <w:r w:rsidRPr="005822CC">
              <w:rPr>
                <w:sz w:val="20"/>
                <w:szCs w:val="20"/>
              </w:rPr>
              <w:t>и</w:t>
            </w:r>
            <w:proofErr w:type="gramEnd"/>
            <w:r w:rsidRPr="005822CC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EC44E6" w:rsidRDefault="0065778B" w:rsidP="00EC44E6">
            <w:pPr>
              <w:pStyle w:val="TableParagraph"/>
              <w:tabs>
                <w:tab w:val="left" w:pos="3211"/>
              </w:tabs>
              <w:spacing w:line="240" w:lineRule="auto"/>
              <w:ind w:right="99"/>
              <w:jc w:val="both"/>
              <w:rPr>
                <w:sz w:val="20"/>
                <w:szCs w:val="20"/>
              </w:rPr>
            </w:pPr>
            <w:r w:rsidRPr="00EC44E6">
              <w:rPr>
                <w:sz w:val="20"/>
                <w:szCs w:val="20"/>
              </w:rPr>
              <w:t>Мероприятия</w:t>
            </w:r>
            <w:r w:rsidRPr="00EC44E6">
              <w:rPr>
                <w:spacing w:val="36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в</w:t>
            </w:r>
            <w:r w:rsidRPr="00EC44E6">
              <w:rPr>
                <w:spacing w:val="36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рамках</w:t>
            </w:r>
            <w:r w:rsidRPr="00EC44E6">
              <w:rPr>
                <w:spacing w:val="36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деятельности</w:t>
            </w:r>
            <w:r w:rsidRPr="00EC44E6">
              <w:rPr>
                <w:spacing w:val="-57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 xml:space="preserve">социально-психологической  </w:t>
            </w:r>
            <w:r w:rsidRPr="00EC44E6">
              <w:rPr>
                <w:spacing w:val="-3"/>
                <w:sz w:val="20"/>
                <w:szCs w:val="20"/>
              </w:rPr>
              <w:t>службы</w:t>
            </w:r>
          </w:p>
          <w:p w:rsidR="0065778B" w:rsidRPr="00EC44E6" w:rsidRDefault="0065778B" w:rsidP="00EC44E6">
            <w:pPr>
              <w:pStyle w:val="TableParagraph"/>
              <w:spacing w:line="266" w:lineRule="exact"/>
              <w:jc w:val="both"/>
              <w:rPr>
                <w:sz w:val="20"/>
                <w:szCs w:val="20"/>
              </w:rPr>
            </w:pPr>
            <w:r w:rsidRPr="00EC44E6">
              <w:rPr>
                <w:sz w:val="20"/>
                <w:szCs w:val="20"/>
              </w:rPr>
              <w:t>(по</w:t>
            </w:r>
            <w:r w:rsidRPr="00EC44E6">
              <w:rPr>
                <w:spacing w:val="-5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отдельному</w:t>
            </w:r>
            <w:r w:rsidRPr="00EC44E6">
              <w:rPr>
                <w:spacing w:val="-9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плану).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4F0AEA" w:rsidRDefault="0065778B" w:rsidP="004137DD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65778B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Default="0065778B">
            <w:r w:rsidRPr="005822CC">
              <w:rPr>
                <w:sz w:val="20"/>
                <w:szCs w:val="20"/>
              </w:rPr>
              <w:t>В</w:t>
            </w:r>
            <w:r w:rsidRPr="005822CC">
              <w:rPr>
                <w:spacing w:val="-6"/>
                <w:sz w:val="20"/>
                <w:szCs w:val="20"/>
              </w:rPr>
              <w:t xml:space="preserve"> </w:t>
            </w:r>
            <w:r w:rsidRPr="005822CC">
              <w:rPr>
                <w:sz w:val="20"/>
                <w:szCs w:val="20"/>
              </w:rPr>
              <w:t xml:space="preserve"> течени</w:t>
            </w:r>
            <w:proofErr w:type="gramStart"/>
            <w:r w:rsidRPr="005822CC">
              <w:rPr>
                <w:sz w:val="20"/>
                <w:szCs w:val="20"/>
              </w:rPr>
              <w:t>и</w:t>
            </w:r>
            <w:proofErr w:type="gramEnd"/>
            <w:r w:rsidRPr="005822CC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EC44E6" w:rsidRDefault="0065778B" w:rsidP="00EC44E6">
            <w:pPr>
              <w:pStyle w:val="TableParagraph"/>
              <w:spacing w:line="240" w:lineRule="auto"/>
              <w:ind w:right="89"/>
              <w:rPr>
                <w:sz w:val="20"/>
                <w:szCs w:val="20"/>
              </w:rPr>
            </w:pPr>
            <w:r w:rsidRPr="00EC44E6">
              <w:rPr>
                <w:sz w:val="20"/>
                <w:szCs w:val="20"/>
              </w:rPr>
              <w:t>Мероприятия</w:t>
            </w:r>
            <w:r w:rsidRPr="00EC44E6">
              <w:rPr>
                <w:spacing w:val="-1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с</w:t>
            </w:r>
            <w:r w:rsidRPr="00EC44E6">
              <w:rPr>
                <w:spacing w:val="-9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участием</w:t>
            </w:r>
            <w:r w:rsidRPr="00EC44E6">
              <w:rPr>
                <w:spacing w:val="-12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сотрудников</w:t>
            </w:r>
            <w:r w:rsidRPr="00EC44E6">
              <w:rPr>
                <w:spacing w:val="-57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ГИБДД МО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МВД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России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по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Высокогорскому</w:t>
            </w:r>
            <w:r w:rsidRPr="00EC44E6">
              <w:rPr>
                <w:spacing w:val="-5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району</w:t>
            </w:r>
            <w:r w:rsidRPr="00EC44E6">
              <w:rPr>
                <w:spacing w:val="-3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РТ</w:t>
            </w:r>
            <w:r w:rsidRPr="00EC44E6">
              <w:rPr>
                <w:spacing w:val="4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(в</w:t>
            </w:r>
            <w:r w:rsidRPr="00EC44E6">
              <w:rPr>
                <w:spacing w:val="-2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 xml:space="preserve">рамках плана </w:t>
            </w:r>
            <w:r w:rsidRPr="00EC44E6">
              <w:rPr>
                <w:spacing w:val="-2"/>
                <w:sz w:val="20"/>
                <w:szCs w:val="20"/>
              </w:rPr>
              <w:t>межведомственного</w:t>
            </w:r>
            <w:r w:rsidRPr="00EC44E6">
              <w:rPr>
                <w:spacing w:val="-58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взаимодействия).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4F0AEA" w:rsidRDefault="0065778B" w:rsidP="004137DD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65778B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Default="0065778B">
            <w:r w:rsidRPr="005822CC">
              <w:rPr>
                <w:sz w:val="20"/>
                <w:szCs w:val="20"/>
              </w:rPr>
              <w:t>В</w:t>
            </w:r>
            <w:r w:rsidRPr="005822CC">
              <w:rPr>
                <w:spacing w:val="-6"/>
                <w:sz w:val="20"/>
                <w:szCs w:val="20"/>
              </w:rPr>
              <w:t xml:space="preserve"> </w:t>
            </w:r>
            <w:r w:rsidRPr="005822CC">
              <w:rPr>
                <w:sz w:val="20"/>
                <w:szCs w:val="20"/>
              </w:rPr>
              <w:t xml:space="preserve"> течени</w:t>
            </w:r>
            <w:proofErr w:type="gramStart"/>
            <w:r w:rsidRPr="005822CC">
              <w:rPr>
                <w:sz w:val="20"/>
                <w:szCs w:val="20"/>
              </w:rPr>
              <w:t>и</w:t>
            </w:r>
            <w:proofErr w:type="gramEnd"/>
            <w:r w:rsidRPr="005822CC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EC44E6" w:rsidRDefault="0065778B" w:rsidP="00EC44E6">
            <w:pPr>
              <w:pStyle w:val="TableParagraph"/>
              <w:tabs>
                <w:tab w:val="left" w:pos="2517"/>
                <w:tab w:val="left" w:pos="3892"/>
              </w:tabs>
              <w:spacing w:line="240" w:lineRule="auto"/>
              <w:ind w:right="95"/>
              <w:rPr>
                <w:sz w:val="20"/>
                <w:szCs w:val="20"/>
              </w:rPr>
            </w:pPr>
            <w:r w:rsidRPr="00EC44E6">
              <w:rPr>
                <w:sz w:val="20"/>
                <w:szCs w:val="20"/>
              </w:rPr>
              <w:t>Индивидуальная работа</w:t>
            </w:r>
            <w:r w:rsidRPr="00EC44E6">
              <w:rPr>
                <w:sz w:val="20"/>
                <w:szCs w:val="20"/>
              </w:rPr>
              <w:tab/>
            </w:r>
            <w:r w:rsidRPr="00EC44E6">
              <w:rPr>
                <w:spacing w:val="-1"/>
                <w:sz w:val="20"/>
                <w:szCs w:val="20"/>
              </w:rPr>
              <w:t>с</w:t>
            </w:r>
            <w:r w:rsidRPr="00EC44E6">
              <w:rPr>
                <w:spacing w:val="-58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обучающимися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и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их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родителями</w:t>
            </w:r>
            <w:r w:rsidRPr="00EC44E6">
              <w:rPr>
                <w:spacing w:val="-57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 xml:space="preserve">(законными    </w:t>
            </w:r>
            <w:r w:rsidRPr="00EC44E6">
              <w:rPr>
                <w:spacing w:val="55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 xml:space="preserve">представителями)    </w:t>
            </w:r>
            <w:r w:rsidRPr="00EC44E6">
              <w:rPr>
                <w:spacing w:val="57"/>
                <w:sz w:val="20"/>
                <w:szCs w:val="20"/>
              </w:rPr>
              <w:t xml:space="preserve"> </w:t>
            </w:r>
            <w:proofErr w:type="gramStart"/>
            <w:r w:rsidRPr="00EC44E6">
              <w:rPr>
                <w:sz w:val="20"/>
                <w:szCs w:val="20"/>
              </w:rPr>
              <w:t>в</w:t>
            </w:r>
            <w:proofErr w:type="gramEnd"/>
          </w:p>
          <w:p w:rsidR="0065778B" w:rsidRPr="00EC44E6" w:rsidRDefault="0065778B" w:rsidP="00EC44E6">
            <w:pPr>
              <w:pStyle w:val="TableParagraph"/>
              <w:spacing w:line="266" w:lineRule="exact"/>
              <w:rPr>
                <w:sz w:val="20"/>
                <w:szCs w:val="20"/>
              </w:rPr>
            </w:pPr>
            <w:proofErr w:type="gramStart"/>
            <w:r w:rsidRPr="00EC44E6">
              <w:rPr>
                <w:sz w:val="20"/>
                <w:szCs w:val="20"/>
              </w:rPr>
              <w:t>рамках</w:t>
            </w:r>
            <w:proofErr w:type="gramEnd"/>
            <w:r w:rsidRPr="00EC44E6">
              <w:rPr>
                <w:spacing w:val="-5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работы</w:t>
            </w:r>
            <w:r w:rsidRPr="00EC44E6">
              <w:rPr>
                <w:spacing w:val="-7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Совета</w:t>
            </w:r>
            <w:r w:rsidRPr="00EC44E6">
              <w:rPr>
                <w:spacing w:val="-5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профилактики.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5C479C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4F0AEA" w:rsidRDefault="0065778B" w:rsidP="004137DD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65778B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Default="0065778B">
            <w:r w:rsidRPr="005822CC">
              <w:rPr>
                <w:sz w:val="20"/>
                <w:szCs w:val="20"/>
              </w:rPr>
              <w:t>В</w:t>
            </w:r>
            <w:r w:rsidRPr="005822CC">
              <w:rPr>
                <w:spacing w:val="-6"/>
                <w:sz w:val="20"/>
                <w:szCs w:val="20"/>
              </w:rPr>
              <w:t xml:space="preserve"> </w:t>
            </w:r>
            <w:r w:rsidRPr="005822CC">
              <w:rPr>
                <w:sz w:val="20"/>
                <w:szCs w:val="20"/>
              </w:rPr>
              <w:t xml:space="preserve"> течени</w:t>
            </w:r>
            <w:proofErr w:type="gramStart"/>
            <w:r w:rsidRPr="005822CC">
              <w:rPr>
                <w:sz w:val="20"/>
                <w:szCs w:val="20"/>
              </w:rPr>
              <w:t>и</w:t>
            </w:r>
            <w:proofErr w:type="gramEnd"/>
            <w:r w:rsidRPr="005822CC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EC44E6" w:rsidRDefault="0065778B" w:rsidP="00EC44E6">
            <w:pPr>
              <w:pStyle w:val="TableParagraph"/>
              <w:spacing w:line="268" w:lineRule="exact"/>
              <w:rPr>
                <w:sz w:val="20"/>
                <w:szCs w:val="20"/>
              </w:rPr>
            </w:pPr>
            <w:proofErr w:type="gramStart"/>
            <w:r w:rsidRPr="00EC44E6">
              <w:rPr>
                <w:sz w:val="20"/>
                <w:szCs w:val="20"/>
              </w:rPr>
              <w:t>Инструктажи</w:t>
            </w:r>
            <w:r w:rsidRPr="00EC44E6">
              <w:rPr>
                <w:spacing w:val="-2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обучающихся</w:t>
            </w:r>
            <w:r w:rsidRPr="00EC44E6">
              <w:rPr>
                <w:spacing w:val="-2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(согласно</w:t>
            </w:r>
            <w:proofErr w:type="gramEnd"/>
          </w:p>
          <w:p w:rsidR="0065778B" w:rsidRPr="00EC44E6" w:rsidRDefault="0065778B" w:rsidP="00EC44E6">
            <w:pPr>
              <w:pStyle w:val="TableParagraph"/>
              <w:spacing w:line="266" w:lineRule="exact"/>
              <w:rPr>
                <w:sz w:val="20"/>
                <w:szCs w:val="20"/>
              </w:rPr>
            </w:pPr>
            <w:r w:rsidRPr="00EC44E6">
              <w:rPr>
                <w:sz w:val="20"/>
                <w:szCs w:val="20"/>
              </w:rPr>
              <w:t>утвержденному</w:t>
            </w:r>
            <w:r w:rsidRPr="00EC44E6">
              <w:rPr>
                <w:spacing w:val="-10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плану).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4F0AEA" w:rsidRDefault="0065778B" w:rsidP="004137DD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65778B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Default="0065778B">
            <w:r w:rsidRPr="005822CC">
              <w:rPr>
                <w:sz w:val="20"/>
                <w:szCs w:val="20"/>
              </w:rPr>
              <w:t>В</w:t>
            </w:r>
            <w:r w:rsidRPr="005822CC">
              <w:rPr>
                <w:spacing w:val="-6"/>
                <w:sz w:val="20"/>
                <w:szCs w:val="20"/>
              </w:rPr>
              <w:t xml:space="preserve"> </w:t>
            </w:r>
            <w:r w:rsidRPr="005822CC">
              <w:rPr>
                <w:sz w:val="20"/>
                <w:szCs w:val="20"/>
              </w:rPr>
              <w:t xml:space="preserve"> течени</w:t>
            </w:r>
            <w:proofErr w:type="gramStart"/>
            <w:r w:rsidRPr="005822CC">
              <w:rPr>
                <w:sz w:val="20"/>
                <w:szCs w:val="20"/>
              </w:rPr>
              <w:t>и</w:t>
            </w:r>
            <w:proofErr w:type="gramEnd"/>
            <w:r w:rsidRPr="005822CC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EC44E6" w:rsidRDefault="0065778B" w:rsidP="00EC44E6">
            <w:pPr>
              <w:pStyle w:val="TableParagraph"/>
              <w:tabs>
                <w:tab w:val="left" w:pos="1824"/>
                <w:tab w:val="left" w:pos="3073"/>
                <w:tab w:val="left" w:pos="3867"/>
              </w:tabs>
              <w:rPr>
                <w:sz w:val="20"/>
                <w:szCs w:val="20"/>
              </w:rPr>
            </w:pPr>
            <w:r w:rsidRPr="00EC44E6">
              <w:rPr>
                <w:sz w:val="20"/>
                <w:szCs w:val="20"/>
              </w:rPr>
              <w:t>Тематические</w:t>
            </w:r>
            <w:r w:rsidRPr="00EC44E6">
              <w:rPr>
                <w:sz w:val="20"/>
                <w:szCs w:val="20"/>
              </w:rPr>
              <w:tab/>
              <w:t>классные</w:t>
            </w:r>
            <w:r w:rsidRPr="00EC44E6">
              <w:rPr>
                <w:sz w:val="20"/>
                <w:szCs w:val="20"/>
              </w:rPr>
              <w:tab/>
              <w:t>часы</w:t>
            </w:r>
            <w:r w:rsidRPr="00EC44E6">
              <w:rPr>
                <w:sz w:val="20"/>
                <w:szCs w:val="20"/>
              </w:rPr>
              <w:tab/>
              <w:t>и</w:t>
            </w:r>
          </w:p>
          <w:p w:rsidR="0065778B" w:rsidRPr="00EC44E6" w:rsidRDefault="0065778B" w:rsidP="00EC44E6">
            <w:pPr>
              <w:pStyle w:val="TableParagraph"/>
              <w:tabs>
                <w:tab w:val="left" w:pos="1788"/>
                <w:tab w:val="left" w:pos="3026"/>
              </w:tabs>
              <w:spacing w:line="270" w:lineRule="atLeast"/>
              <w:ind w:right="99"/>
              <w:rPr>
                <w:sz w:val="20"/>
                <w:szCs w:val="20"/>
              </w:rPr>
            </w:pPr>
            <w:r w:rsidRPr="00EC44E6">
              <w:rPr>
                <w:sz w:val="20"/>
                <w:szCs w:val="20"/>
              </w:rPr>
              <w:t>родительские</w:t>
            </w:r>
            <w:r w:rsidRPr="00EC44E6">
              <w:rPr>
                <w:sz w:val="20"/>
                <w:szCs w:val="20"/>
              </w:rPr>
              <w:tab/>
              <w:t>собрания</w:t>
            </w:r>
            <w:r w:rsidRPr="00EC44E6">
              <w:rPr>
                <w:sz w:val="20"/>
                <w:szCs w:val="20"/>
              </w:rPr>
              <w:tab/>
            </w:r>
            <w:r w:rsidRPr="00EC44E6">
              <w:rPr>
                <w:spacing w:val="-2"/>
                <w:sz w:val="20"/>
                <w:szCs w:val="20"/>
              </w:rPr>
              <w:t>(согласно</w:t>
            </w:r>
            <w:r w:rsidRPr="00EC44E6">
              <w:rPr>
                <w:spacing w:val="-57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планам</w:t>
            </w:r>
            <w:r w:rsidRPr="00EC44E6">
              <w:rPr>
                <w:spacing w:val="-7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ВР</w:t>
            </w:r>
            <w:r w:rsidRPr="00EC44E6">
              <w:rPr>
                <w:spacing w:val="-6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классных</w:t>
            </w:r>
            <w:r w:rsidRPr="00EC44E6">
              <w:rPr>
                <w:spacing w:val="-6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руководителей)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4F0AEA" w:rsidRDefault="0065778B" w:rsidP="004137DD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65778B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Default="0065778B">
            <w:r w:rsidRPr="005822CC">
              <w:rPr>
                <w:sz w:val="20"/>
                <w:szCs w:val="20"/>
              </w:rPr>
              <w:t>В</w:t>
            </w:r>
            <w:r w:rsidRPr="005822CC">
              <w:rPr>
                <w:spacing w:val="-6"/>
                <w:sz w:val="20"/>
                <w:szCs w:val="20"/>
              </w:rPr>
              <w:t xml:space="preserve"> </w:t>
            </w:r>
            <w:r w:rsidRPr="005822CC">
              <w:rPr>
                <w:sz w:val="20"/>
                <w:szCs w:val="20"/>
              </w:rPr>
              <w:t xml:space="preserve"> течени</w:t>
            </w:r>
            <w:proofErr w:type="gramStart"/>
            <w:r w:rsidRPr="005822CC">
              <w:rPr>
                <w:sz w:val="20"/>
                <w:szCs w:val="20"/>
              </w:rPr>
              <w:t>и</w:t>
            </w:r>
            <w:proofErr w:type="gramEnd"/>
            <w:r w:rsidRPr="005822CC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EC44E6" w:rsidRDefault="0065778B" w:rsidP="00EC44E6">
            <w:pPr>
              <w:pStyle w:val="TableParagraph"/>
              <w:tabs>
                <w:tab w:val="left" w:pos="1756"/>
                <w:tab w:val="left" w:pos="2251"/>
                <w:tab w:val="left" w:pos="2624"/>
              </w:tabs>
              <w:spacing w:line="240" w:lineRule="auto"/>
              <w:ind w:right="96"/>
              <w:rPr>
                <w:sz w:val="20"/>
                <w:szCs w:val="20"/>
              </w:rPr>
            </w:pPr>
            <w:r w:rsidRPr="00EC44E6">
              <w:rPr>
                <w:sz w:val="20"/>
                <w:szCs w:val="20"/>
              </w:rPr>
              <w:t xml:space="preserve">Письменное </w:t>
            </w:r>
            <w:r w:rsidRPr="00EC44E6">
              <w:rPr>
                <w:spacing w:val="-1"/>
                <w:sz w:val="20"/>
                <w:szCs w:val="20"/>
              </w:rPr>
              <w:t>информирование</w:t>
            </w:r>
            <w:r w:rsidRPr="00EC44E6">
              <w:rPr>
                <w:spacing w:val="-58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родителей об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ответственности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за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безопасность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и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здоровье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детей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в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каникулярное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время,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а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также</w:t>
            </w:r>
            <w:r w:rsidRPr="00EC44E6">
              <w:rPr>
                <w:spacing w:val="-57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ситуациях,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связанных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с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риском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для</w:t>
            </w:r>
            <w:r w:rsidRPr="00EC44E6">
              <w:rPr>
                <w:spacing w:val="-57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здоровья</w:t>
            </w:r>
            <w:r w:rsidRPr="00EC44E6">
              <w:rPr>
                <w:sz w:val="20"/>
                <w:szCs w:val="20"/>
              </w:rPr>
              <w:tab/>
              <w:t>и безопасности</w:t>
            </w:r>
          </w:p>
          <w:p w:rsidR="0065778B" w:rsidRPr="00EC44E6" w:rsidRDefault="0065778B" w:rsidP="00EC44E6">
            <w:pPr>
              <w:pStyle w:val="TableParagraph"/>
              <w:spacing w:line="266" w:lineRule="exact"/>
              <w:rPr>
                <w:sz w:val="20"/>
                <w:szCs w:val="20"/>
              </w:rPr>
            </w:pPr>
            <w:r w:rsidRPr="00EC44E6">
              <w:rPr>
                <w:sz w:val="20"/>
                <w:szCs w:val="20"/>
              </w:rPr>
              <w:t>обучающихся.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5C479C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4F0AEA" w:rsidRDefault="0065778B" w:rsidP="004137DD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65778B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Default="0065778B">
            <w:r w:rsidRPr="005822CC">
              <w:rPr>
                <w:sz w:val="20"/>
                <w:szCs w:val="20"/>
              </w:rPr>
              <w:t>В</w:t>
            </w:r>
            <w:r w:rsidRPr="005822CC">
              <w:rPr>
                <w:spacing w:val="-6"/>
                <w:sz w:val="20"/>
                <w:szCs w:val="20"/>
              </w:rPr>
              <w:t xml:space="preserve"> </w:t>
            </w:r>
            <w:r w:rsidRPr="005822CC">
              <w:rPr>
                <w:sz w:val="20"/>
                <w:szCs w:val="20"/>
              </w:rPr>
              <w:t xml:space="preserve"> течени</w:t>
            </w:r>
            <w:proofErr w:type="gramStart"/>
            <w:r w:rsidRPr="005822CC">
              <w:rPr>
                <w:sz w:val="20"/>
                <w:szCs w:val="20"/>
              </w:rPr>
              <w:t>и</w:t>
            </w:r>
            <w:proofErr w:type="gramEnd"/>
            <w:r w:rsidRPr="005822CC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EC44E6" w:rsidRDefault="0065778B" w:rsidP="00EC44E6">
            <w:pPr>
              <w:pStyle w:val="TableParagraph"/>
              <w:spacing w:line="240" w:lineRule="auto"/>
              <w:ind w:right="97"/>
              <w:rPr>
                <w:sz w:val="20"/>
                <w:szCs w:val="20"/>
              </w:rPr>
            </w:pPr>
            <w:r w:rsidRPr="00EC44E6">
              <w:rPr>
                <w:sz w:val="20"/>
                <w:szCs w:val="20"/>
              </w:rPr>
              <w:t>Индивидуальные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и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групповые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коррекционно-развивающие</w:t>
            </w:r>
            <w:r w:rsidRPr="00EC44E6">
              <w:rPr>
                <w:spacing w:val="6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занятия</w:t>
            </w:r>
            <w:r w:rsidRPr="00EC44E6">
              <w:rPr>
                <w:spacing w:val="-57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с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color w:val="000009"/>
                <w:sz w:val="20"/>
                <w:szCs w:val="20"/>
              </w:rPr>
              <w:t>обучающимися</w:t>
            </w:r>
            <w:r w:rsidRPr="00EC44E6">
              <w:rPr>
                <w:color w:val="000009"/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color w:val="000009"/>
                <w:sz w:val="20"/>
                <w:szCs w:val="20"/>
              </w:rPr>
              <w:t>групп</w:t>
            </w:r>
            <w:r w:rsidRPr="00EC44E6">
              <w:rPr>
                <w:color w:val="000009"/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color w:val="000009"/>
                <w:sz w:val="20"/>
                <w:szCs w:val="20"/>
              </w:rPr>
              <w:t>риска,</w:t>
            </w:r>
            <w:r w:rsidRPr="00EC44E6">
              <w:rPr>
                <w:color w:val="000009"/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консультаций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с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их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родителями</w:t>
            </w:r>
            <w:r w:rsidRPr="00EC44E6">
              <w:rPr>
                <w:spacing w:val="-57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(законными представителями), в т. ч.</w:t>
            </w:r>
            <w:r w:rsidRPr="00EC44E6">
              <w:rPr>
                <w:spacing w:val="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с</w:t>
            </w:r>
            <w:r w:rsidRPr="00EC44E6">
              <w:rPr>
                <w:spacing w:val="4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привлечением</w:t>
            </w:r>
            <w:r w:rsidRPr="00EC44E6">
              <w:rPr>
                <w:spacing w:val="41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специалистов</w:t>
            </w:r>
          </w:p>
          <w:p w:rsidR="0065778B" w:rsidRPr="00EC44E6" w:rsidRDefault="0065778B" w:rsidP="00EC44E6">
            <w:pPr>
              <w:pStyle w:val="TableParagraph"/>
              <w:spacing w:line="266" w:lineRule="exact"/>
              <w:rPr>
                <w:sz w:val="20"/>
                <w:szCs w:val="20"/>
              </w:rPr>
            </w:pPr>
            <w:r w:rsidRPr="00EC44E6">
              <w:rPr>
                <w:sz w:val="20"/>
                <w:szCs w:val="20"/>
              </w:rPr>
              <w:t>учреждений</w:t>
            </w:r>
            <w:r w:rsidRPr="00EC44E6">
              <w:rPr>
                <w:spacing w:val="-5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системы</w:t>
            </w:r>
            <w:r w:rsidRPr="00EC44E6">
              <w:rPr>
                <w:spacing w:val="-4"/>
                <w:sz w:val="20"/>
                <w:szCs w:val="20"/>
              </w:rPr>
              <w:t xml:space="preserve"> </w:t>
            </w:r>
            <w:r w:rsidRPr="00EC44E6">
              <w:rPr>
                <w:sz w:val="20"/>
                <w:szCs w:val="20"/>
              </w:rPr>
              <w:t>профилактики.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4F0AEA" w:rsidRDefault="0065778B" w:rsidP="004137DD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65778B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Default="0065778B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  <w:p w:rsidR="0065778B" w:rsidRPr="007E1AB7" w:rsidRDefault="0065778B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 xml:space="preserve">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8B" w:rsidRPr="007E1AB7" w:rsidRDefault="0065778B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65778B" w:rsidRPr="007E1AB7" w:rsidTr="0065778B"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778B" w:rsidRPr="007E1AB7" w:rsidRDefault="0065778B" w:rsidP="0065778B">
            <w:pPr>
              <w:jc w:val="center"/>
            </w:pPr>
            <w:r w:rsidRPr="00762347">
              <w:rPr>
                <w:rFonts w:ascii="Times New Roman" w:eastAsia="Calibri" w:hAnsi="Times New Roman"/>
                <w:b/>
                <w:sz w:val="24"/>
                <w:szCs w:val="24"/>
                <w:highlight w:val="green"/>
              </w:rPr>
              <w:t>Модуль «Профориентация»</w:t>
            </w:r>
          </w:p>
          <w:p w:rsidR="0065778B" w:rsidRDefault="0065778B" w:rsidP="004137DD">
            <w:pPr>
              <w:pStyle w:val="TableParagraph"/>
              <w:spacing w:line="240" w:lineRule="auto"/>
              <w:ind w:left="105" w:right="1032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2E6097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2E6097" w:rsidRDefault="002E6097">
            <w:pPr>
              <w:rPr>
                <w:rFonts w:ascii="Times New Roman" w:hAnsi="Times New Roman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</w:t>
            </w:r>
            <w:r w:rsidRPr="002E6097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2E6097">
              <w:rPr>
                <w:rFonts w:ascii="Times New Roman" w:hAnsi="Times New Roman"/>
                <w:sz w:val="20"/>
                <w:szCs w:val="20"/>
              </w:rPr>
              <w:t xml:space="preserve"> течени</w:t>
            </w:r>
            <w:proofErr w:type="gramStart"/>
            <w:r w:rsidRPr="002E6097">
              <w:rPr>
                <w:rFonts w:ascii="Times New Roman" w:hAnsi="Times New Roman"/>
                <w:sz w:val="20"/>
                <w:szCs w:val="20"/>
              </w:rPr>
              <w:t>и</w:t>
            </w:r>
            <w:proofErr w:type="gramEnd"/>
            <w:r w:rsidRPr="002E6097">
              <w:rPr>
                <w:rFonts w:ascii="Times New Roman" w:hAnsi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642935" w:rsidRDefault="002E6097" w:rsidP="0064293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642935">
              <w:rPr>
                <w:rFonts w:ascii="Times New Roman" w:eastAsia="Calibri" w:hAnsi="Times New Roman"/>
                <w:sz w:val="20"/>
                <w:szCs w:val="20"/>
              </w:rPr>
              <w:t>Включение в уроки элемента значимости</w:t>
            </w:r>
          </w:p>
          <w:p w:rsidR="002E6097" w:rsidRPr="00642935" w:rsidRDefault="002E6097" w:rsidP="0064293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642935">
              <w:rPr>
                <w:rFonts w:ascii="Times New Roman" w:eastAsia="Calibri" w:hAnsi="Times New Roman"/>
                <w:sz w:val="20"/>
                <w:szCs w:val="20"/>
              </w:rPr>
              <w:t xml:space="preserve">учебного предмета для </w:t>
            </w:r>
            <w:proofErr w:type="gramStart"/>
            <w:r w:rsidRPr="00642935">
              <w:rPr>
                <w:rFonts w:ascii="Times New Roman" w:eastAsia="Calibri" w:hAnsi="Times New Roman"/>
                <w:sz w:val="20"/>
                <w:szCs w:val="20"/>
              </w:rPr>
              <w:t>профессиональной</w:t>
            </w:r>
            <w:proofErr w:type="gramEnd"/>
          </w:p>
          <w:p w:rsidR="002E6097" w:rsidRPr="00642935" w:rsidRDefault="002E6097" w:rsidP="0064293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642935">
              <w:rPr>
                <w:rFonts w:ascii="Times New Roman" w:eastAsia="Calibri" w:hAnsi="Times New Roman"/>
                <w:sz w:val="20"/>
                <w:szCs w:val="20"/>
              </w:rPr>
              <w:t>деятельности с использованием</w:t>
            </w:r>
          </w:p>
          <w:p w:rsidR="002E6097" w:rsidRPr="00642935" w:rsidRDefault="002E6097" w:rsidP="0064293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642935">
              <w:rPr>
                <w:rFonts w:ascii="Times New Roman" w:eastAsia="Calibri" w:hAnsi="Times New Roman"/>
                <w:sz w:val="20"/>
                <w:szCs w:val="20"/>
              </w:rPr>
              <w:t xml:space="preserve">интерактивного сервиса </w:t>
            </w:r>
            <w:proofErr w:type="spellStart"/>
            <w:r w:rsidRPr="00642935">
              <w:rPr>
                <w:rFonts w:ascii="Times New Roman" w:eastAsia="Calibri" w:hAnsi="Times New Roman"/>
                <w:sz w:val="20"/>
                <w:szCs w:val="20"/>
              </w:rPr>
              <w:t>контентноинформационного</w:t>
            </w:r>
            <w:proofErr w:type="spellEnd"/>
            <w:r w:rsidRPr="00642935">
              <w:rPr>
                <w:rFonts w:ascii="Times New Roman" w:eastAsia="Calibri" w:hAnsi="Times New Roman"/>
                <w:sz w:val="20"/>
                <w:szCs w:val="20"/>
              </w:rPr>
              <w:t xml:space="preserve"> комплекс «Конструктор</w:t>
            </w:r>
          </w:p>
          <w:p w:rsidR="002E6097" w:rsidRPr="007E1AB7" w:rsidRDefault="002E6097" w:rsidP="0064293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642935">
              <w:rPr>
                <w:rFonts w:ascii="Times New Roman" w:eastAsia="Calibri" w:hAnsi="Times New Roman"/>
                <w:sz w:val="20"/>
                <w:szCs w:val="20"/>
              </w:rPr>
              <w:t>будущего»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Default="002E6097">
            <w:r w:rsidRPr="00362E75">
              <w:t>Трудовое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4F0AEA" w:rsidRDefault="002E6097" w:rsidP="004137DD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7E1AB7" w:rsidRDefault="002E6097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2E6097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2E6097" w:rsidRDefault="002E6097">
            <w:pPr>
              <w:rPr>
                <w:rFonts w:ascii="Times New Roman" w:hAnsi="Times New Roman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</w:t>
            </w:r>
            <w:r w:rsidRPr="002E6097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2E6097">
              <w:rPr>
                <w:rFonts w:ascii="Times New Roman" w:hAnsi="Times New Roman"/>
                <w:sz w:val="20"/>
                <w:szCs w:val="20"/>
              </w:rPr>
              <w:t xml:space="preserve"> течени</w:t>
            </w:r>
            <w:proofErr w:type="gramStart"/>
            <w:r w:rsidRPr="002E6097">
              <w:rPr>
                <w:rFonts w:ascii="Times New Roman" w:hAnsi="Times New Roman"/>
                <w:sz w:val="20"/>
                <w:szCs w:val="20"/>
              </w:rPr>
              <w:t>и</w:t>
            </w:r>
            <w:proofErr w:type="gramEnd"/>
            <w:r w:rsidRPr="002E6097">
              <w:rPr>
                <w:rFonts w:ascii="Times New Roman" w:hAnsi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7E1AB7" w:rsidRDefault="002E6097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642935">
              <w:rPr>
                <w:rFonts w:ascii="Times New Roman" w:eastAsia="Calibri" w:hAnsi="Times New Roman"/>
                <w:sz w:val="20"/>
                <w:szCs w:val="20"/>
              </w:rPr>
              <w:t xml:space="preserve">Уроки </w:t>
            </w:r>
            <w:proofErr w:type="spellStart"/>
            <w:r w:rsidRPr="00642935">
              <w:rPr>
                <w:rFonts w:ascii="Times New Roman" w:eastAsia="Calibri" w:hAnsi="Times New Roman"/>
                <w:sz w:val="20"/>
                <w:szCs w:val="20"/>
              </w:rPr>
              <w:t>профориентационной</w:t>
            </w:r>
            <w:proofErr w:type="spellEnd"/>
            <w:r w:rsidRPr="00642935">
              <w:rPr>
                <w:rFonts w:ascii="Times New Roman" w:eastAsia="Calibri" w:hAnsi="Times New Roman"/>
                <w:sz w:val="20"/>
                <w:szCs w:val="20"/>
              </w:rPr>
              <w:t xml:space="preserve"> направленности в рамках учебного предмета «Технология».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Default="002E6097">
            <w:r w:rsidRPr="00362E75">
              <w:t>Трудовое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4F0AEA" w:rsidRDefault="002E6097" w:rsidP="004137DD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7E1AB7" w:rsidRDefault="002E6097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2E6097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2E6097" w:rsidRDefault="002E6097">
            <w:pPr>
              <w:rPr>
                <w:rFonts w:ascii="Times New Roman" w:hAnsi="Times New Roman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</w:t>
            </w:r>
            <w:r w:rsidRPr="002E6097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2E6097">
              <w:rPr>
                <w:rFonts w:ascii="Times New Roman" w:hAnsi="Times New Roman"/>
                <w:sz w:val="20"/>
                <w:szCs w:val="20"/>
              </w:rPr>
              <w:t xml:space="preserve"> течени</w:t>
            </w:r>
            <w:proofErr w:type="gramStart"/>
            <w:r w:rsidRPr="002E6097">
              <w:rPr>
                <w:rFonts w:ascii="Times New Roman" w:hAnsi="Times New Roman"/>
                <w:sz w:val="20"/>
                <w:szCs w:val="20"/>
              </w:rPr>
              <w:t>и</w:t>
            </w:r>
            <w:proofErr w:type="gramEnd"/>
            <w:r w:rsidRPr="002E6097">
              <w:rPr>
                <w:rFonts w:ascii="Times New Roman" w:hAnsi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7E1AB7" w:rsidRDefault="002E6097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642935">
              <w:rPr>
                <w:rFonts w:ascii="Times New Roman" w:eastAsia="Calibri" w:hAnsi="Times New Roman"/>
                <w:sz w:val="20"/>
                <w:szCs w:val="20"/>
              </w:rPr>
              <w:t xml:space="preserve">Участие во всероссийском </w:t>
            </w:r>
            <w:proofErr w:type="spellStart"/>
            <w:r w:rsidRPr="00642935">
              <w:rPr>
                <w:rFonts w:ascii="Times New Roman" w:eastAsia="Calibri" w:hAnsi="Times New Roman"/>
                <w:sz w:val="20"/>
                <w:szCs w:val="20"/>
              </w:rPr>
              <w:t>профориентационном</w:t>
            </w:r>
            <w:proofErr w:type="spellEnd"/>
            <w:r w:rsidRPr="00642935">
              <w:rPr>
                <w:rFonts w:ascii="Times New Roman" w:eastAsia="Calibri" w:hAnsi="Times New Roman"/>
                <w:sz w:val="20"/>
                <w:szCs w:val="20"/>
              </w:rPr>
              <w:t xml:space="preserve"> проекте «Шоу профессий» (онлайн-уроки).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Default="002E6097">
            <w:r w:rsidRPr="00362E75">
              <w:t>Трудовое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4F0AEA" w:rsidRDefault="002E6097" w:rsidP="004137DD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7E1AB7" w:rsidRDefault="002E6097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2E6097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2E6097" w:rsidRDefault="002E6097">
            <w:pPr>
              <w:rPr>
                <w:rFonts w:ascii="Times New Roman" w:hAnsi="Times New Roman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</w:t>
            </w:r>
            <w:r w:rsidRPr="002E6097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2E6097">
              <w:rPr>
                <w:rFonts w:ascii="Times New Roman" w:hAnsi="Times New Roman"/>
                <w:sz w:val="20"/>
                <w:szCs w:val="20"/>
              </w:rPr>
              <w:t xml:space="preserve"> течени</w:t>
            </w:r>
            <w:proofErr w:type="gramStart"/>
            <w:r w:rsidRPr="002E6097">
              <w:rPr>
                <w:rFonts w:ascii="Times New Roman" w:hAnsi="Times New Roman"/>
                <w:sz w:val="20"/>
                <w:szCs w:val="20"/>
              </w:rPr>
              <w:t>и</w:t>
            </w:r>
            <w:proofErr w:type="gramEnd"/>
            <w:r w:rsidRPr="002E6097">
              <w:rPr>
                <w:rFonts w:ascii="Times New Roman" w:hAnsi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642935" w:rsidRDefault="002E6097" w:rsidP="00642935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Экскурсии на производства</w:t>
            </w:r>
            <w:r>
              <w:rPr>
                <w:rFonts w:ascii="Times New Roman" w:eastAsia="Calibri" w:hAnsi="Times New Roman"/>
                <w:sz w:val="20"/>
                <w:szCs w:val="20"/>
                <w:lang w:val="tt-RU"/>
              </w:rPr>
              <w:t>, и в организации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Default="002E6097">
            <w:r w:rsidRPr="00362E75">
              <w:t>Трудовое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4F0AEA" w:rsidRDefault="002E6097" w:rsidP="004137DD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7E1AB7" w:rsidRDefault="002E6097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2E6097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2E6097" w:rsidRDefault="002E6097">
            <w:pPr>
              <w:rPr>
                <w:rFonts w:ascii="Times New Roman" w:hAnsi="Times New Roman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</w:t>
            </w:r>
            <w:r w:rsidRPr="002E6097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2E6097">
              <w:rPr>
                <w:rFonts w:ascii="Times New Roman" w:hAnsi="Times New Roman"/>
                <w:sz w:val="20"/>
                <w:szCs w:val="20"/>
              </w:rPr>
              <w:t xml:space="preserve"> течени</w:t>
            </w:r>
            <w:proofErr w:type="gramStart"/>
            <w:r w:rsidRPr="002E6097">
              <w:rPr>
                <w:rFonts w:ascii="Times New Roman" w:hAnsi="Times New Roman"/>
                <w:sz w:val="20"/>
                <w:szCs w:val="20"/>
              </w:rPr>
              <w:t>и</w:t>
            </w:r>
            <w:proofErr w:type="gramEnd"/>
            <w:r w:rsidRPr="002E6097">
              <w:rPr>
                <w:rFonts w:ascii="Times New Roman" w:hAnsi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7E1AB7" w:rsidRDefault="002E6097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642935">
              <w:rPr>
                <w:rFonts w:ascii="Times New Roman" w:eastAsia="Calibri" w:hAnsi="Times New Roman"/>
                <w:sz w:val="20"/>
                <w:szCs w:val="20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Default="002E6097">
            <w:r w:rsidRPr="00362E75">
              <w:t>Трудовое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4F0AEA" w:rsidRDefault="002E6097" w:rsidP="004137DD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7E1AB7" w:rsidRDefault="002E6097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2E6097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2E6097" w:rsidRDefault="002E6097">
            <w:pPr>
              <w:rPr>
                <w:rFonts w:ascii="Times New Roman" w:hAnsi="Times New Roman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</w:t>
            </w:r>
            <w:r w:rsidRPr="002E6097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2E6097">
              <w:rPr>
                <w:rFonts w:ascii="Times New Roman" w:hAnsi="Times New Roman"/>
                <w:sz w:val="20"/>
                <w:szCs w:val="20"/>
              </w:rPr>
              <w:t xml:space="preserve"> течени</w:t>
            </w:r>
            <w:proofErr w:type="gramStart"/>
            <w:r w:rsidRPr="002E6097">
              <w:rPr>
                <w:rFonts w:ascii="Times New Roman" w:hAnsi="Times New Roman"/>
                <w:sz w:val="20"/>
                <w:szCs w:val="20"/>
              </w:rPr>
              <w:t>и</w:t>
            </w:r>
            <w:proofErr w:type="gramEnd"/>
            <w:r w:rsidRPr="002E6097">
              <w:rPr>
                <w:rFonts w:ascii="Times New Roman" w:hAnsi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7E1AB7" w:rsidRDefault="002E6097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642935">
              <w:rPr>
                <w:rFonts w:ascii="Times New Roman" w:eastAsia="Calibri" w:hAnsi="Times New Roman"/>
                <w:sz w:val="20"/>
                <w:szCs w:val="20"/>
              </w:rPr>
              <w:t>Тематические занятия «Калейдоскоп профессий».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Default="002E6097">
            <w:r w:rsidRPr="00362E75">
              <w:t>Трудовое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4F0AEA" w:rsidRDefault="002E6097" w:rsidP="004137DD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7E1AB7" w:rsidRDefault="002E6097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2E6097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2E6097" w:rsidRDefault="002E6097">
            <w:pPr>
              <w:rPr>
                <w:rFonts w:ascii="Times New Roman" w:hAnsi="Times New Roman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</w:t>
            </w:r>
            <w:r w:rsidRPr="002E6097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2E6097">
              <w:rPr>
                <w:rFonts w:ascii="Times New Roman" w:hAnsi="Times New Roman"/>
                <w:sz w:val="20"/>
                <w:szCs w:val="20"/>
              </w:rPr>
              <w:t xml:space="preserve"> течени</w:t>
            </w:r>
            <w:proofErr w:type="gramStart"/>
            <w:r w:rsidRPr="002E6097">
              <w:rPr>
                <w:rFonts w:ascii="Times New Roman" w:hAnsi="Times New Roman"/>
                <w:sz w:val="20"/>
                <w:szCs w:val="20"/>
              </w:rPr>
              <w:t>и</w:t>
            </w:r>
            <w:proofErr w:type="gramEnd"/>
            <w:r w:rsidRPr="002E6097">
              <w:rPr>
                <w:rFonts w:ascii="Times New Roman" w:hAnsi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7E1AB7" w:rsidRDefault="002E6097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642935">
              <w:rPr>
                <w:rFonts w:ascii="Times New Roman" w:eastAsia="Calibri" w:hAnsi="Times New Roman"/>
                <w:sz w:val="20"/>
                <w:szCs w:val="20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Default="002E6097">
            <w:r w:rsidRPr="00362E75">
              <w:t>Трудовое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4F0AEA" w:rsidRDefault="002E6097" w:rsidP="004137DD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7E1AB7" w:rsidRDefault="002E6097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762347" w:rsidRPr="007E1AB7" w:rsidTr="004137DD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347" w:rsidRPr="00762347" w:rsidRDefault="00762347" w:rsidP="0076234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highlight w:val="green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347" w:rsidRPr="00762347" w:rsidRDefault="00762347" w:rsidP="00762347">
            <w:pPr>
              <w:jc w:val="center"/>
              <w:rPr>
                <w:rFonts w:ascii="Times New Roman" w:eastAsia="Calibri" w:hAnsi="Times New Roman"/>
                <w:sz w:val="20"/>
                <w:szCs w:val="20"/>
                <w:highlight w:val="green"/>
              </w:rPr>
            </w:pPr>
            <w:r w:rsidRPr="00762347">
              <w:rPr>
                <w:rFonts w:ascii="Times New Roman" w:hAnsi="Times New Roman"/>
                <w:b/>
                <w:sz w:val="24"/>
                <w:highlight w:val="green"/>
                <w:lang w:eastAsia="en-US"/>
              </w:rPr>
              <w:t>Модуль</w:t>
            </w:r>
            <w:r w:rsidRPr="00762347">
              <w:rPr>
                <w:rFonts w:ascii="Times New Roman" w:hAnsi="Times New Roman"/>
                <w:b/>
                <w:spacing w:val="-9"/>
                <w:sz w:val="24"/>
                <w:highlight w:val="green"/>
                <w:lang w:eastAsia="en-US"/>
              </w:rPr>
              <w:t xml:space="preserve"> </w:t>
            </w:r>
            <w:r w:rsidRPr="00762347">
              <w:rPr>
                <w:rFonts w:ascii="Times New Roman" w:hAnsi="Times New Roman"/>
                <w:b/>
                <w:sz w:val="24"/>
                <w:highlight w:val="green"/>
                <w:lang w:eastAsia="en-US"/>
              </w:rPr>
              <w:t>«</w:t>
            </w:r>
            <w:proofErr w:type="gramStart"/>
            <w:r w:rsidRPr="00762347">
              <w:rPr>
                <w:rFonts w:ascii="Times New Roman" w:hAnsi="Times New Roman"/>
                <w:b/>
                <w:sz w:val="24"/>
                <w:highlight w:val="green"/>
                <w:lang w:eastAsia="en-US"/>
              </w:rPr>
              <w:t>Социальное</w:t>
            </w:r>
            <w:proofErr w:type="gramEnd"/>
            <w:r w:rsidRPr="00762347">
              <w:rPr>
                <w:rFonts w:ascii="Times New Roman" w:hAnsi="Times New Roman"/>
                <w:b/>
                <w:spacing w:val="-10"/>
                <w:sz w:val="24"/>
                <w:highlight w:val="green"/>
                <w:lang w:eastAsia="en-US"/>
              </w:rPr>
              <w:t xml:space="preserve"> </w:t>
            </w:r>
            <w:proofErr w:type="spellStart"/>
            <w:r w:rsidRPr="00762347">
              <w:rPr>
                <w:rFonts w:ascii="Times New Roman" w:hAnsi="Times New Roman"/>
                <w:b/>
                <w:sz w:val="24"/>
                <w:highlight w:val="green"/>
                <w:lang w:eastAsia="en-US"/>
              </w:rPr>
              <w:t>партнѐрство</w:t>
            </w:r>
            <w:proofErr w:type="spellEnd"/>
            <w:r w:rsidRPr="00762347">
              <w:rPr>
                <w:rFonts w:ascii="Times New Roman" w:hAnsi="Times New Roman"/>
                <w:b/>
                <w:sz w:val="24"/>
                <w:highlight w:val="green"/>
                <w:lang w:eastAsia="en-US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347" w:rsidRPr="007E1AB7" w:rsidRDefault="00762347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2E6097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2E6097" w:rsidRDefault="002E6097">
            <w:pPr>
              <w:rPr>
                <w:rFonts w:ascii="Times New Roman" w:hAnsi="Times New Roman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</w:t>
            </w:r>
            <w:r w:rsidRPr="002E6097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2E6097">
              <w:rPr>
                <w:rFonts w:ascii="Times New Roman" w:hAnsi="Times New Roman"/>
                <w:sz w:val="20"/>
                <w:szCs w:val="20"/>
              </w:rPr>
              <w:t xml:space="preserve"> течени</w:t>
            </w:r>
            <w:proofErr w:type="gramStart"/>
            <w:r w:rsidRPr="002E6097">
              <w:rPr>
                <w:rFonts w:ascii="Times New Roman" w:hAnsi="Times New Roman"/>
                <w:sz w:val="20"/>
                <w:szCs w:val="20"/>
              </w:rPr>
              <w:t>и</w:t>
            </w:r>
            <w:proofErr w:type="gramEnd"/>
            <w:r w:rsidRPr="002E6097">
              <w:rPr>
                <w:rFonts w:ascii="Times New Roman" w:hAnsi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Default="002E6097" w:rsidP="002E609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  <w:p w:rsidR="002E6097" w:rsidRDefault="002E6097" w:rsidP="002E6097">
            <w:pPr>
              <w:pStyle w:val="TableParagraph"/>
              <w:spacing w:line="240" w:lineRule="auto"/>
              <w:ind w:right="26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Высокогорского </w:t>
            </w:r>
            <w:r>
              <w:rPr>
                <w:sz w:val="24"/>
              </w:rPr>
              <w:t>краеведческого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362E75" w:rsidRDefault="002E6097">
            <w: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4F0AEA" w:rsidRDefault="002E6097" w:rsidP="004137DD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B00C4F">
              <w:rPr>
                <w:rFonts w:ascii="Times New Roman" w:eastAsia="Calibri" w:hAnsi="Times New Roman"/>
                <w:sz w:val="20"/>
                <w:szCs w:val="20"/>
              </w:rPr>
              <w:t>Высокогорский краеведческий музей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7E1AB7" w:rsidRDefault="002E6097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2E6097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2E6097" w:rsidRDefault="002E6097">
            <w:pPr>
              <w:rPr>
                <w:rFonts w:ascii="Times New Roman" w:hAnsi="Times New Roman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</w:t>
            </w:r>
            <w:r w:rsidRPr="002E6097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2E6097">
              <w:rPr>
                <w:rFonts w:ascii="Times New Roman" w:hAnsi="Times New Roman"/>
                <w:sz w:val="20"/>
                <w:szCs w:val="20"/>
              </w:rPr>
              <w:t xml:space="preserve"> течени</w:t>
            </w:r>
            <w:proofErr w:type="gramStart"/>
            <w:r w:rsidRPr="002E6097">
              <w:rPr>
                <w:rFonts w:ascii="Times New Roman" w:hAnsi="Times New Roman"/>
                <w:sz w:val="20"/>
                <w:szCs w:val="20"/>
              </w:rPr>
              <w:t>и</w:t>
            </w:r>
            <w:proofErr w:type="gramEnd"/>
            <w:r w:rsidRPr="002E6097">
              <w:rPr>
                <w:rFonts w:ascii="Times New Roman" w:hAnsi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Default="002E6097" w:rsidP="002E609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  <w:p w:rsidR="002E6097" w:rsidRDefault="002E6097" w:rsidP="002E6097">
            <w:pPr>
              <w:pStyle w:val="TableParagraph"/>
              <w:spacing w:line="240" w:lineRule="auto"/>
              <w:ind w:right="21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Иске </w:t>
            </w:r>
            <w:proofErr w:type="gramStart"/>
            <w:r>
              <w:rPr>
                <w:spacing w:val="-1"/>
                <w:sz w:val="24"/>
              </w:rPr>
              <w:t>Казанского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музей-</w:t>
            </w:r>
          </w:p>
          <w:p w:rsidR="002E6097" w:rsidRDefault="002E6097" w:rsidP="004137D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заповедника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2E6097" w:rsidRDefault="002E6097">
            <w:pPr>
              <w:rPr>
                <w:rFonts w:ascii="Times New Roman" w:hAnsi="Times New Roman"/>
                <w:sz w:val="20"/>
                <w:szCs w:val="20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4F0AEA" w:rsidRDefault="002E6097" w:rsidP="004137DD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7E1AB7" w:rsidRDefault="002E6097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2E6097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2E6097" w:rsidRDefault="002E6097">
            <w:pPr>
              <w:rPr>
                <w:rFonts w:ascii="Times New Roman" w:hAnsi="Times New Roman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</w:t>
            </w:r>
            <w:r w:rsidRPr="002E6097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2E6097">
              <w:rPr>
                <w:rFonts w:ascii="Times New Roman" w:hAnsi="Times New Roman"/>
                <w:sz w:val="20"/>
                <w:szCs w:val="20"/>
              </w:rPr>
              <w:t xml:space="preserve"> течени</w:t>
            </w:r>
            <w:proofErr w:type="gramStart"/>
            <w:r w:rsidRPr="002E6097">
              <w:rPr>
                <w:rFonts w:ascii="Times New Roman" w:hAnsi="Times New Roman"/>
                <w:sz w:val="20"/>
                <w:szCs w:val="20"/>
              </w:rPr>
              <w:t>и</w:t>
            </w:r>
            <w:proofErr w:type="gramEnd"/>
            <w:r w:rsidRPr="002E6097">
              <w:rPr>
                <w:rFonts w:ascii="Times New Roman" w:hAnsi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Default="002E6097" w:rsidP="002E6097">
            <w:pPr>
              <w:rPr>
                <w:sz w:val="2"/>
                <w:szCs w:val="2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мероприятиях </w:t>
            </w:r>
            <w:proofErr w:type="spellStart"/>
            <w:r>
              <w:rPr>
                <w:sz w:val="24"/>
              </w:rPr>
              <w:t>Муль</w:t>
            </w:r>
            <w:r>
              <w:rPr>
                <w:rFonts w:ascii="Times New Roman" w:hAnsi="Times New Roman"/>
                <w:sz w:val="24"/>
                <w:lang w:eastAsia="en-US"/>
              </w:rPr>
              <w:t>минского</w:t>
            </w:r>
            <w:proofErr w:type="spellEnd"/>
            <w:r>
              <w:rPr>
                <w:rFonts w:ascii="Times New Roman" w:hAnsi="Times New Roman"/>
                <w:sz w:val="24"/>
                <w:lang w:eastAsia="en-US"/>
              </w:rPr>
              <w:t xml:space="preserve"> </w:t>
            </w:r>
            <w:r w:rsidRPr="002E6097">
              <w:rPr>
                <w:spacing w:val="-6"/>
                <w:sz w:val="24"/>
              </w:rPr>
              <w:t xml:space="preserve"> </w:t>
            </w:r>
            <w:r w:rsidRPr="002E6097">
              <w:rPr>
                <w:sz w:val="24"/>
              </w:rPr>
              <w:t>СДК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2E6097" w:rsidRDefault="002E6097">
            <w:pPr>
              <w:rPr>
                <w:rFonts w:ascii="Times New Roman" w:hAnsi="Times New Roman"/>
                <w:sz w:val="20"/>
                <w:szCs w:val="20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4F0AEA" w:rsidRDefault="002E6097" w:rsidP="004137DD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7E1AB7" w:rsidRDefault="002E6097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2E6097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2E6097" w:rsidRDefault="002E6097">
            <w:pPr>
              <w:rPr>
                <w:rFonts w:ascii="Times New Roman" w:hAnsi="Times New Roman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</w:t>
            </w:r>
            <w:r w:rsidRPr="002E6097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2E6097">
              <w:rPr>
                <w:rFonts w:ascii="Times New Roman" w:hAnsi="Times New Roman"/>
                <w:sz w:val="20"/>
                <w:szCs w:val="20"/>
              </w:rPr>
              <w:t xml:space="preserve"> течени</w:t>
            </w:r>
            <w:proofErr w:type="gramStart"/>
            <w:r w:rsidRPr="002E6097">
              <w:rPr>
                <w:rFonts w:ascii="Times New Roman" w:hAnsi="Times New Roman"/>
                <w:sz w:val="20"/>
                <w:szCs w:val="20"/>
              </w:rPr>
              <w:t>и</w:t>
            </w:r>
            <w:proofErr w:type="gramEnd"/>
            <w:r w:rsidRPr="002E6097">
              <w:rPr>
                <w:rFonts w:ascii="Times New Roman" w:hAnsi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Default="002E6097" w:rsidP="002E6097">
            <w:pPr>
              <w:pStyle w:val="TableParagraph"/>
              <w:spacing w:line="268" w:lineRule="exact"/>
              <w:rPr>
                <w:sz w:val="2"/>
                <w:szCs w:val="2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мероприятиях </w:t>
            </w:r>
            <w:proofErr w:type="spellStart"/>
            <w:r>
              <w:rPr>
                <w:sz w:val="24"/>
              </w:rPr>
              <w:t>Мульминской</w:t>
            </w:r>
            <w:proofErr w:type="spellEnd"/>
            <w:r>
              <w:rPr>
                <w:sz w:val="24"/>
              </w:rPr>
              <w:t xml:space="preserve"> сельской библиотеки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2E6097" w:rsidRDefault="002E6097">
            <w:pPr>
              <w:rPr>
                <w:rFonts w:ascii="Times New Roman" w:hAnsi="Times New Roman"/>
                <w:sz w:val="20"/>
                <w:szCs w:val="20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4F0AEA" w:rsidRDefault="002E6097" w:rsidP="004137DD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7E1AB7" w:rsidRDefault="002E6097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2E6097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2E6097" w:rsidRDefault="002E6097">
            <w:pPr>
              <w:rPr>
                <w:rFonts w:ascii="Times New Roman" w:hAnsi="Times New Roman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</w:t>
            </w:r>
            <w:r w:rsidRPr="002E6097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2E6097">
              <w:rPr>
                <w:rFonts w:ascii="Times New Roman" w:hAnsi="Times New Roman"/>
                <w:sz w:val="20"/>
                <w:szCs w:val="20"/>
              </w:rPr>
              <w:t xml:space="preserve"> течени</w:t>
            </w:r>
            <w:proofErr w:type="gramStart"/>
            <w:r w:rsidRPr="002E6097">
              <w:rPr>
                <w:rFonts w:ascii="Times New Roman" w:hAnsi="Times New Roman"/>
                <w:sz w:val="20"/>
                <w:szCs w:val="20"/>
              </w:rPr>
              <w:t>и</w:t>
            </w:r>
            <w:proofErr w:type="gramEnd"/>
            <w:r w:rsidRPr="002E6097">
              <w:rPr>
                <w:rFonts w:ascii="Times New Roman" w:hAnsi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Default="002E6097" w:rsidP="002E609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  <w:p w:rsidR="002E6097" w:rsidRDefault="002E6097" w:rsidP="002E6097">
            <w:pPr>
              <w:pStyle w:val="TableParagraph"/>
              <w:spacing w:line="240" w:lineRule="auto"/>
              <w:ind w:right="232"/>
              <w:rPr>
                <w:sz w:val="24"/>
              </w:rPr>
            </w:pPr>
            <w:r>
              <w:rPr>
                <w:sz w:val="24"/>
              </w:rPr>
              <w:t xml:space="preserve">Высокогорского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совет</w:t>
            </w:r>
            <w:r>
              <w:rPr>
                <w:spacing w:val="-12"/>
                <w:sz w:val="24"/>
              </w:rPr>
              <w:t xml:space="preserve">а </w:t>
            </w:r>
            <w:r>
              <w:rPr>
                <w:sz w:val="24"/>
              </w:rPr>
              <w:t>ветеранов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2E6097" w:rsidRDefault="002E6097">
            <w:pPr>
              <w:rPr>
                <w:rFonts w:ascii="Times New Roman" w:hAnsi="Times New Roman"/>
                <w:sz w:val="20"/>
                <w:szCs w:val="20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4F0AEA" w:rsidRDefault="002E6097" w:rsidP="004137DD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7E1AB7" w:rsidRDefault="002E6097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2E6097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2E6097" w:rsidRDefault="002E6097">
            <w:pPr>
              <w:rPr>
                <w:rFonts w:ascii="Times New Roman" w:hAnsi="Times New Roman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</w:t>
            </w:r>
            <w:r w:rsidRPr="002E6097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2E6097">
              <w:rPr>
                <w:rFonts w:ascii="Times New Roman" w:hAnsi="Times New Roman"/>
                <w:sz w:val="20"/>
                <w:szCs w:val="20"/>
              </w:rPr>
              <w:t xml:space="preserve"> течени</w:t>
            </w:r>
            <w:proofErr w:type="gramStart"/>
            <w:r w:rsidRPr="002E6097">
              <w:rPr>
                <w:rFonts w:ascii="Times New Roman" w:hAnsi="Times New Roman"/>
                <w:sz w:val="20"/>
                <w:szCs w:val="20"/>
              </w:rPr>
              <w:t>и</w:t>
            </w:r>
            <w:proofErr w:type="gramEnd"/>
            <w:r w:rsidRPr="002E6097">
              <w:rPr>
                <w:rFonts w:ascii="Times New Roman" w:hAnsi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Default="002E6097" w:rsidP="002E6097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ГИБДД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  <w:p w:rsidR="002E6097" w:rsidRDefault="002E6097" w:rsidP="002E6097">
            <w:pPr>
              <w:pStyle w:val="TableParagraph"/>
              <w:spacing w:line="240" w:lineRule="auto"/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>МВД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Высокогорскому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району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  <w:p w:rsidR="002E6097" w:rsidRDefault="002E6097" w:rsidP="002E6097">
            <w:pPr>
              <w:rPr>
                <w:sz w:val="2"/>
                <w:szCs w:val="2"/>
              </w:rPr>
            </w:pPr>
            <w:r>
              <w:rPr>
                <w:sz w:val="24"/>
              </w:rPr>
              <w:t>(на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proofErr w:type="gramStart"/>
            <w:r>
              <w:rPr>
                <w:sz w:val="24"/>
              </w:rPr>
              <w:t>)</w:t>
            </w:r>
            <w:r w:rsidRPr="002E6097">
              <w:rPr>
                <w:sz w:val="2"/>
                <w:szCs w:val="2"/>
              </w:rPr>
              <w:t>а</w:t>
            </w:r>
            <w:proofErr w:type="gramEnd"/>
            <w:r w:rsidRPr="002E6097">
              <w:rPr>
                <w:sz w:val="2"/>
                <w:szCs w:val="2"/>
              </w:rPr>
              <w:t xml:space="preserve"> работы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2E6097" w:rsidRDefault="002E6097">
            <w:pPr>
              <w:rPr>
                <w:rFonts w:ascii="Times New Roman" w:hAnsi="Times New Roman"/>
                <w:sz w:val="20"/>
                <w:szCs w:val="20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4F0AEA" w:rsidRDefault="002E6097" w:rsidP="004137DD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7E1AB7" w:rsidRDefault="002E6097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2E6097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7E1AB7" w:rsidRDefault="002E6097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Default="002E6097" w:rsidP="004137D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  <w:p w:rsidR="002E6097" w:rsidRDefault="002E6097" w:rsidP="004137DD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ЦВР «</w:t>
            </w:r>
            <w:proofErr w:type="spellStart"/>
            <w:r>
              <w:rPr>
                <w:sz w:val="24"/>
              </w:rPr>
              <w:t>Тулпар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2E6097" w:rsidRDefault="002E6097">
            <w:pPr>
              <w:rPr>
                <w:rFonts w:ascii="Times New Roman" w:hAnsi="Times New Roman"/>
                <w:sz w:val="20"/>
                <w:szCs w:val="20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4F0AEA" w:rsidRDefault="002E6097" w:rsidP="004137DD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097" w:rsidRPr="007E1AB7" w:rsidRDefault="002E6097" w:rsidP="004137DD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</w:t>
            </w:r>
            <w:proofErr w:type="spellEnd"/>
            <w:r w:rsidRPr="007E1AB7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</w:tr>
      <w:tr w:rsidR="00B00C4F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C4F" w:rsidRPr="007E1AB7" w:rsidRDefault="00B00C4F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C4F" w:rsidRDefault="002E6097" w:rsidP="004137DD">
            <w:pPr>
              <w:pStyle w:val="TableParagraph"/>
              <w:tabs>
                <w:tab w:val="left" w:pos="1759"/>
                <w:tab w:val="left" w:pos="2296"/>
              </w:tabs>
              <w:spacing w:line="270" w:lineRule="atLeast"/>
              <w:ind w:left="109" w:right="9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B00C4F">
              <w:rPr>
                <w:sz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C4F" w:rsidRPr="00362E75" w:rsidRDefault="00B00C4F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C4F" w:rsidRPr="004F0AEA" w:rsidRDefault="00B00C4F" w:rsidP="004137DD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C4F" w:rsidRPr="007E1AB7" w:rsidRDefault="00B00C4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7E1AB7" w:rsidRDefault="00EC44E6" w:rsidP="005B315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5B315F">
              <w:rPr>
                <w:rFonts w:ascii="Times New Roman" w:eastAsia="Calibri" w:hAnsi="Times New Roman"/>
                <w:b/>
                <w:sz w:val="20"/>
                <w:szCs w:val="20"/>
                <w:highlight w:val="green"/>
                <w:lang w:val="tt-RU"/>
              </w:rPr>
              <w:t>Модул</w:t>
            </w:r>
            <w:r w:rsidRPr="005B315F">
              <w:rPr>
                <w:rFonts w:ascii="Times New Roman" w:eastAsia="Calibri" w:hAnsi="Times New Roman"/>
                <w:b/>
                <w:sz w:val="20"/>
                <w:szCs w:val="20"/>
                <w:highlight w:val="green"/>
              </w:rPr>
              <w:t>ь   Внеурочной деятельности</w:t>
            </w: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4F0AEA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Каждый понедельник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4E6" w:rsidRPr="004F0AEA" w:rsidRDefault="00EC44E6" w:rsidP="00046B57">
            <w:pPr>
              <w:rPr>
                <w:rFonts w:ascii="Times New Roman" w:hAnsi="Times New Roman"/>
                <w:sz w:val="20"/>
                <w:szCs w:val="20"/>
              </w:rPr>
            </w:pPr>
            <w:r w:rsidRPr="004F0AEA">
              <w:rPr>
                <w:rFonts w:ascii="Times New Roman" w:hAnsi="Times New Roman"/>
                <w:sz w:val="20"/>
                <w:szCs w:val="20"/>
              </w:rPr>
              <w:t xml:space="preserve">Разговоры о </w:t>
            </w:r>
            <w:proofErr w:type="gramStart"/>
            <w:r w:rsidRPr="004F0AEA">
              <w:rPr>
                <w:rFonts w:ascii="Times New Roman" w:hAnsi="Times New Roman"/>
                <w:sz w:val="20"/>
                <w:szCs w:val="20"/>
              </w:rPr>
              <w:t>важном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4F0AEA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tt-RU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 Социально-коммуникативное</w:t>
            </w:r>
          </w:p>
          <w:p w:rsidR="00EC44E6" w:rsidRPr="004F0AEA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Эстетическое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4F0AEA" w:rsidRDefault="00EC44E6" w:rsidP="00046B57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4F0AEA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среда, пятница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4F0AEA" w:rsidRDefault="00EC44E6" w:rsidP="00046B57">
            <w:pPr>
              <w:rPr>
                <w:rFonts w:ascii="Times New Roman" w:hAnsi="Times New Roman"/>
                <w:sz w:val="20"/>
                <w:szCs w:val="20"/>
              </w:rPr>
            </w:pPr>
            <w:r w:rsidRPr="004F0AEA">
              <w:rPr>
                <w:rFonts w:ascii="Times New Roman" w:hAnsi="Times New Roman"/>
                <w:sz w:val="20"/>
                <w:szCs w:val="20"/>
              </w:rPr>
              <w:t>Функциональная грамотность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4F0AEA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  <w:lang w:val="tt-RU"/>
              </w:rPr>
              <w:t xml:space="preserve"> </w:t>
            </w: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  <w:p w:rsidR="00EC44E6" w:rsidRPr="004F0AEA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tt-RU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4F0AEA" w:rsidRDefault="00EC44E6" w:rsidP="00046B57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4F0AEA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Четверг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4F0AEA" w:rsidRDefault="00EC44E6" w:rsidP="00046B57">
            <w:pPr>
              <w:rPr>
                <w:rFonts w:ascii="Times New Roman" w:hAnsi="Times New Roman"/>
                <w:sz w:val="20"/>
                <w:szCs w:val="20"/>
              </w:rPr>
            </w:pPr>
            <w:r w:rsidRPr="004F0AEA">
              <w:rPr>
                <w:rFonts w:ascii="Times New Roman" w:hAnsi="Times New Roman"/>
                <w:sz w:val="20"/>
                <w:szCs w:val="20"/>
              </w:rPr>
              <w:t>Орлята России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4F0AEA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  <w:p w:rsidR="00EC44E6" w:rsidRPr="004F0AEA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Физическое</w:t>
            </w:r>
          </w:p>
          <w:p w:rsidR="00EC44E6" w:rsidRPr="004F0AEA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  <w:p w:rsidR="00EC44E6" w:rsidRPr="004F0AEA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Эстетическое 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Default="00EC44E6" w:rsidP="00046B57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  <w:p w:rsidR="00FC19F5" w:rsidRPr="004F0AEA" w:rsidRDefault="00FC19F5" w:rsidP="00046B57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eastAsia="Calibri" w:hAnsi="Times New Roman"/>
                <w:sz w:val="20"/>
                <w:szCs w:val="20"/>
              </w:rPr>
              <w:t>Марданова</w:t>
            </w:r>
            <w:proofErr w:type="spellEnd"/>
            <w:r>
              <w:rPr>
                <w:rFonts w:ascii="Times New Roman" w:eastAsia="Calibri" w:hAnsi="Times New Roman"/>
                <w:sz w:val="20"/>
                <w:szCs w:val="20"/>
              </w:rPr>
              <w:t xml:space="preserve"> Г.Х.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4F0AEA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tt-RU" w:eastAsia="en-US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  <w:lang w:val="tt-RU" w:eastAsia="en-US"/>
              </w:rPr>
              <w:t>вторник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4F0AEA" w:rsidRDefault="00EC44E6" w:rsidP="00046B57">
            <w:pPr>
              <w:rPr>
                <w:rFonts w:ascii="Times New Roman" w:hAnsi="Times New Roman"/>
                <w:sz w:val="20"/>
                <w:szCs w:val="20"/>
              </w:rPr>
            </w:pPr>
            <w:r w:rsidRPr="004F0AEA">
              <w:rPr>
                <w:rFonts w:ascii="Times New Roman" w:hAnsi="Times New Roman"/>
                <w:sz w:val="20"/>
                <w:szCs w:val="20"/>
              </w:rPr>
              <w:t>«Я познаю мир»</w:t>
            </w:r>
            <w:r w:rsidRPr="004F0AEA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(проектная деятел</w:t>
            </w:r>
            <w:proofErr w:type="spellStart"/>
            <w:r w:rsidRPr="004F0AEA">
              <w:rPr>
                <w:rFonts w:ascii="Times New Roman" w:hAnsi="Times New Roman"/>
                <w:sz w:val="20"/>
                <w:szCs w:val="20"/>
              </w:rPr>
              <w:t>ьность</w:t>
            </w:r>
            <w:proofErr w:type="spellEnd"/>
            <w:r w:rsidRPr="004F0AEA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4F0AEA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  <w:p w:rsidR="00EC44E6" w:rsidRPr="004F0AEA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  <w:p w:rsidR="00EC44E6" w:rsidRPr="004F0AEA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Эстетическое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4F0AEA" w:rsidRDefault="00EC44E6" w:rsidP="00046B57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C44E6" w:rsidRPr="007E1AB7" w:rsidTr="0065778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4F0AEA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tt-RU" w:eastAsia="en-US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  <w:lang w:val="tt-RU" w:eastAsia="en-US"/>
              </w:rPr>
              <w:t>пятница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4F0AEA" w:rsidRDefault="00EC44E6" w:rsidP="00046B57">
            <w:pPr>
              <w:rPr>
                <w:rFonts w:ascii="Times New Roman" w:hAnsi="Times New Roman"/>
                <w:sz w:val="20"/>
                <w:szCs w:val="20"/>
              </w:rPr>
            </w:pPr>
            <w:r w:rsidRPr="004F0AEA">
              <w:rPr>
                <w:rFonts w:ascii="Times New Roman" w:hAnsi="Times New Roman"/>
                <w:sz w:val="20"/>
                <w:szCs w:val="20"/>
              </w:rPr>
              <w:t>Разговоры о здоровом питании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4F0AEA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  <w:lang w:val="tt-RU"/>
              </w:rPr>
              <w:t xml:space="preserve"> </w:t>
            </w:r>
            <w:r w:rsidRPr="004F0AEA">
              <w:rPr>
                <w:rFonts w:ascii="Times New Roman" w:eastAsia="Calibri" w:hAnsi="Times New Roman"/>
                <w:sz w:val="20"/>
                <w:szCs w:val="20"/>
              </w:rPr>
              <w:t>Физическое</w:t>
            </w:r>
          </w:p>
          <w:p w:rsidR="00EC44E6" w:rsidRPr="004F0AEA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  <w:p w:rsidR="00EC44E6" w:rsidRPr="004F0AEA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Эстетическое 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4F0AEA" w:rsidRDefault="00EC44E6" w:rsidP="00046B57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E6" w:rsidRPr="007E1AB7" w:rsidRDefault="00EC44E6" w:rsidP="00046B5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</w:tbl>
    <w:p w:rsidR="00815373" w:rsidRPr="007E1AB7" w:rsidRDefault="00815373" w:rsidP="00815373">
      <w:pPr>
        <w:rPr>
          <w:rFonts w:eastAsia="Calibri"/>
          <w:lang w:val="tt-RU"/>
        </w:rPr>
      </w:pPr>
      <w:r w:rsidRPr="007E1AB7">
        <w:rPr>
          <w:rFonts w:eastAsia="Calibri"/>
          <w:lang w:val="tt-RU"/>
        </w:rPr>
        <w:t xml:space="preserve">   </w:t>
      </w:r>
    </w:p>
    <w:p w:rsidR="00B00C4F" w:rsidRDefault="00B00C4F" w:rsidP="00815373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B00C4F" w:rsidRDefault="00B00C4F" w:rsidP="00815373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BD0283" w:rsidRDefault="00BD0283" w:rsidP="00815373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BD0283" w:rsidRDefault="00BD0283" w:rsidP="00815373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BD0283" w:rsidRDefault="00BD0283" w:rsidP="00815373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BD0283" w:rsidRDefault="00BD0283" w:rsidP="00815373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BD0283" w:rsidRDefault="00BD0283" w:rsidP="00815373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BD0283" w:rsidRDefault="00BD0283" w:rsidP="00815373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BD0283" w:rsidRDefault="00BD0283" w:rsidP="00815373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BD0283" w:rsidRDefault="00BD0283" w:rsidP="00815373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BD0283" w:rsidRDefault="00BD0283" w:rsidP="00815373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BD0283" w:rsidRDefault="00BD0283" w:rsidP="00815373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BD0283" w:rsidRDefault="00BD0283" w:rsidP="00815373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BD0283" w:rsidRDefault="00BD0283" w:rsidP="00815373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</w:rPr>
      </w:pPr>
      <w:bookmarkStart w:id="0" w:name="_GoBack"/>
      <w:bookmarkEnd w:id="0"/>
    </w:p>
    <w:sectPr w:rsidR="00BD0283" w:rsidSect="00453187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 Academy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autami">
    <w:altName w:val="Cambria Math"/>
    <w:panose1 w:val="02000500000000000000"/>
    <w:charset w:val="01"/>
    <w:family w:val="roman"/>
    <w:notTrueType/>
    <w:pitch w:val="variable"/>
  </w:font>
  <w:font w:name="YS Tex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0"/>
    <w:multiLevelType w:val="singleLevel"/>
    <w:tmpl w:val="9FB6932C"/>
    <w:lvl w:ilvl="0">
      <w:start w:val="1"/>
      <w:numFmt w:val="bullet"/>
      <w:pStyle w:val="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00000008"/>
    <w:multiLevelType w:val="singleLevel"/>
    <w:tmpl w:val="00000008"/>
    <w:name w:val="WW8Num8"/>
    <w:lvl w:ilvl="0">
      <w:start w:val="1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L_Times New Roman" w:hAnsi="SL_Times New Roman" w:cs="Times New Roman"/>
      </w:rPr>
    </w:lvl>
  </w:abstractNum>
  <w:abstractNum w:abstractNumId="5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>
    <w:nsid w:val="0000000A"/>
    <w:multiLevelType w:val="multilevel"/>
    <w:tmpl w:val="4A54005E"/>
    <w:name w:val="WW8Num10"/>
    <w:lvl w:ilvl="0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B"/>
    <w:multiLevelType w:val="multilevel"/>
    <w:tmpl w:val="0000000B"/>
    <w:name w:val="WW8Num11"/>
    <w:lvl w:ilvl="0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2535"/>
        </w:tabs>
        <w:ind w:left="2535" w:hanging="1095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0000000C"/>
    <w:multiLevelType w:val="multi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1920"/>
        </w:tabs>
        <w:ind w:left="1920" w:hanging="840"/>
      </w:pPr>
    </w:lvl>
    <w:lvl w:ilvl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>
    <w:nsid w:val="00000013"/>
    <w:multiLevelType w:val="singleLevel"/>
    <w:tmpl w:val="00000013"/>
    <w:name w:val="WW8Num18"/>
    <w:lvl w:ilvl="0">
      <w:start w:val="2009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/>
      </w:rPr>
    </w:lvl>
  </w:abstractNum>
  <w:abstractNum w:abstractNumId="10">
    <w:nsid w:val="00000014"/>
    <w:multiLevelType w:val="multilevel"/>
    <w:tmpl w:val="00000014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00000015"/>
    <w:multiLevelType w:val="multilevel"/>
    <w:tmpl w:val="0000001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0F7D6162"/>
    <w:multiLevelType w:val="hybridMultilevel"/>
    <w:tmpl w:val="CBE0DE30"/>
    <w:lvl w:ilvl="0" w:tplc="7E5C319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FAF5475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4">
    <w:nsid w:val="10DF5D1E"/>
    <w:multiLevelType w:val="hybridMultilevel"/>
    <w:tmpl w:val="E1D66730"/>
    <w:lvl w:ilvl="0" w:tplc="4454BD84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5">
    <w:nsid w:val="146C2302"/>
    <w:multiLevelType w:val="hybridMultilevel"/>
    <w:tmpl w:val="E6E4797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147A4ADA"/>
    <w:multiLevelType w:val="hybridMultilevel"/>
    <w:tmpl w:val="5E207FA4"/>
    <w:lvl w:ilvl="0" w:tplc="14381F82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7">
    <w:nsid w:val="191D14D8"/>
    <w:multiLevelType w:val="hybridMultilevel"/>
    <w:tmpl w:val="8D94F2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92268A9"/>
    <w:multiLevelType w:val="hybridMultilevel"/>
    <w:tmpl w:val="6D1060FA"/>
    <w:lvl w:ilvl="0" w:tplc="3010436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>
    <w:nsid w:val="1B0665A7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0">
    <w:nsid w:val="1CD96391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1">
    <w:nsid w:val="1CF05414"/>
    <w:multiLevelType w:val="hybridMultilevel"/>
    <w:tmpl w:val="09AA0F3C"/>
    <w:lvl w:ilvl="0" w:tplc="07545D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218513F1"/>
    <w:multiLevelType w:val="hybridMultilevel"/>
    <w:tmpl w:val="618E1B6E"/>
    <w:lvl w:ilvl="0" w:tplc="0D306AC4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582534F"/>
    <w:multiLevelType w:val="multilevel"/>
    <w:tmpl w:val="1CB0DB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6160E43"/>
    <w:multiLevelType w:val="hybridMultilevel"/>
    <w:tmpl w:val="8F6A541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0825A6C"/>
    <w:multiLevelType w:val="hybridMultilevel"/>
    <w:tmpl w:val="082CD69C"/>
    <w:lvl w:ilvl="0" w:tplc="E18EC772">
      <w:numFmt w:val="bullet"/>
      <w:lvlText w:val="-"/>
      <w:lvlJc w:val="left"/>
      <w:pPr>
        <w:ind w:left="720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B772BD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7">
    <w:nsid w:val="5EED678B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8">
    <w:nsid w:val="5F144074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9">
    <w:nsid w:val="6004375A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30">
    <w:nsid w:val="648634BF"/>
    <w:multiLevelType w:val="hybridMultilevel"/>
    <w:tmpl w:val="5FB05F44"/>
    <w:lvl w:ilvl="0" w:tplc="365CC7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cs="Times New Roman" w:hint="default"/>
      </w:rPr>
    </w:lvl>
    <w:lvl w:ilvl="1" w:tplc="EA0443C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F841D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9CEE87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F2E6A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F4F65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80259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4270D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7A89E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C7C22F3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32">
    <w:nsid w:val="6FD04F15"/>
    <w:multiLevelType w:val="hybridMultilevel"/>
    <w:tmpl w:val="35F4578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917861"/>
    <w:multiLevelType w:val="hybridMultilevel"/>
    <w:tmpl w:val="2E1A2036"/>
    <w:lvl w:ilvl="0" w:tplc="0826E4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5"/>
    <w:lvlOverride w:ilvl="0">
      <w:startOverride w:val="1"/>
    </w:lvlOverride>
  </w:num>
  <w:num w:numId="11">
    <w:abstractNumId w:val="2"/>
    <w:lvlOverride w:ilvl="0">
      <w:startOverride w:val="1"/>
    </w:lvlOverride>
  </w:num>
  <w:num w:numId="12">
    <w:abstractNumId w:val="33"/>
  </w:num>
  <w:num w:numId="13">
    <w:abstractNumId w:val="12"/>
  </w:num>
  <w:num w:numId="14">
    <w:abstractNumId w:val="16"/>
  </w:num>
  <w:num w:numId="15">
    <w:abstractNumId w:val="15"/>
  </w:num>
  <w:num w:numId="16">
    <w:abstractNumId w:val="25"/>
  </w:num>
  <w:num w:numId="17">
    <w:abstractNumId w:val="17"/>
  </w:num>
  <w:num w:numId="18">
    <w:abstractNumId w:val="21"/>
  </w:num>
  <w:num w:numId="19">
    <w:abstractNumId w:val="13"/>
  </w:num>
  <w:num w:numId="20">
    <w:abstractNumId w:val="20"/>
  </w:num>
  <w:num w:numId="21">
    <w:abstractNumId w:val="28"/>
  </w:num>
  <w:num w:numId="22">
    <w:abstractNumId w:val="19"/>
  </w:num>
  <w:num w:numId="23">
    <w:abstractNumId w:val="26"/>
  </w:num>
  <w:num w:numId="24">
    <w:abstractNumId w:val="27"/>
  </w:num>
  <w:num w:numId="25">
    <w:abstractNumId w:val="29"/>
  </w:num>
  <w:num w:numId="26">
    <w:abstractNumId w:val="31"/>
  </w:num>
  <w:num w:numId="27">
    <w:abstractNumId w:val="24"/>
  </w:num>
  <w:num w:numId="28">
    <w:abstractNumId w:val="32"/>
  </w:num>
  <w:num w:numId="29">
    <w:abstractNumId w:val="22"/>
  </w:num>
  <w:num w:numId="30">
    <w:abstractNumId w:val="14"/>
  </w:num>
  <w:num w:numId="31">
    <w:abstractNumId w:val="9"/>
  </w:num>
  <w:num w:numId="32">
    <w:abstractNumId w:val="0"/>
  </w:num>
  <w:num w:numId="3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BC5"/>
    <w:rsid w:val="00042C2E"/>
    <w:rsid w:val="00046B57"/>
    <w:rsid w:val="000E7BC7"/>
    <w:rsid w:val="00130F5E"/>
    <w:rsid w:val="001E020C"/>
    <w:rsid w:val="0020147E"/>
    <w:rsid w:val="00201FEA"/>
    <w:rsid w:val="0028627F"/>
    <w:rsid w:val="00287246"/>
    <w:rsid w:val="002B124F"/>
    <w:rsid w:val="002E6097"/>
    <w:rsid w:val="003B5B8E"/>
    <w:rsid w:val="004137DD"/>
    <w:rsid w:val="004406C7"/>
    <w:rsid w:val="004471DC"/>
    <w:rsid w:val="00453187"/>
    <w:rsid w:val="00461B50"/>
    <w:rsid w:val="00472CC7"/>
    <w:rsid w:val="00476EA1"/>
    <w:rsid w:val="004E4A22"/>
    <w:rsid w:val="004F0AEA"/>
    <w:rsid w:val="005B0D71"/>
    <w:rsid w:val="005B315F"/>
    <w:rsid w:val="005E4715"/>
    <w:rsid w:val="00642935"/>
    <w:rsid w:val="0065778B"/>
    <w:rsid w:val="006B7011"/>
    <w:rsid w:val="007057D0"/>
    <w:rsid w:val="00762347"/>
    <w:rsid w:val="0076525E"/>
    <w:rsid w:val="00792ECF"/>
    <w:rsid w:val="007C7163"/>
    <w:rsid w:val="007F5488"/>
    <w:rsid w:val="00815373"/>
    <w:rsid w:val="0082457F"/>
    <w:rsid w:val="0092566C"/>
    <w:rsid w:val="00966BC5"/>
    <w:rsid w:val="009B5A29"/>
    <w:rsid w:val="00A13994"/>
    <w:rsid w:val="00AA4765"/>
    <w:rsid w:val="00B00C4F"/>
    <w:rsid w:val="00B44608"/>
    <w:rsid w:val="00B46E7B"/>
    <w:rsid w:val="00B95536"/>
    <w:rsid w:val="00BD0283"/>
    <w:rsid w:val="00BF2717"/>
    <w:rsid w:val="00C362BF"/>
    <w:rsid w:val="00CA630C"/>
    <w:rsid w:val="00CC7962"/>
    <w:rsid w:val="00CE7CB4"/>
    <w:rsid w:val="00DD207C"/>
    <w:rsid w:val="00E16295"/>
    <w:rsid w:val="00E26967"/>
    <w:rsid w:val="00E406FF"/>
    <w:rsid w:val="00E52C4D"/>
    <w:rsid w:val="00E70A2F"/>
    <w:rsid w:val="00EC44E6"/>
    <w:rsid w:val="00ED620B"/>
    <w:rsid w:val="00FC19F5"/>
    <w:rsid w:val="00FD2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373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815373"/>
    <w:pPr>
      <w:keepNext/>
      <w:tabs>
        <w:tab w:val="num" w:pos="432"/>
      </w:tabs>
      <w:suppressAutoHyphens/>
      <w:spacing w:after="0" w:line="240" w:lineRule="auto"/>
      <w:ind w:firstLine="360"/>
      <w:jc w:val="center"/>
      <w:outlineLvl w:val="0"/>
    </w:pPr>
    <w:rPr>
      <w:rFonts w:ascii="Times New Roman" w:hAnsi="Times New Roman"/>
      <w:b/>
      <w:bCs/>
      <w:sz w:val="32"/>
      <w:szCs w:val="24"/>
      <w:lang w:val="tt-RU" w:eastAsia="ar-SA"/>
    </w:rPr>
  </w:style>
  <w:style w:type="paragraph" w:styleId="2">
    <w:name w:val="heading 2"/>
    <w:basedOn w:val="a"/>
    <w:next w:val="a"/>
    <w:link w:val="20"/>
    <w:qFormat/>
    <w:rsid w:val="00815373"/>
    <w:pPr>
      <w:keepNext/>
      <w:tabs>
        <w:tab w:val="num" w:pos="576"/>
        <w:tab w:val="left" w:pos="900"/>
      </w:tabs>
      <w:suppressAutoHyphens/>
      <w:spacing w:after="0" w:line="240" w:lineRule="auto"/>
      <w:ind w:left="576" w:hanging="576"/>
      <w:jc w:val="center"/>
      <w:outlineLvl w:val="1"/>
    </w:pPr>
    <w:rPr>
      <w:rFonts w:ascii="Times New Roman" w:hAnsi="Times New Roman"/>
      <w:b/>
      <w:bCs/>
      <w:sz w:val="28"/>
      <w:szCs w:val="24"/>
      <w:lang w:val="tt-RU" w:eastAsia="ar-SA"/>
    </w:rPr>
  </w:style>
  <w:style w:type="paragraph" w:styleId="3">
    <w:name w:val="heading 3"/>
    <w:basedOn w:val="a"/>
    <w:next w:val="a"/>
    <w:link w:val="30"/>
    <w:qFormat/>
    <w:rsid w:val="00815373"/>
    <w:pPr>
      <w:keepNext/>
      <w:tabs>
        <w:tab w:val="num" w:pos="720"/>
        <w:tab w:val="left" w:pos="3780"/>
      </w:tabs>
      <w:suppressAutoHyphens/>
      <w:spacing w:after="0" w:line="240" w:lineRule="auto"/>
      <w:ind w:left="360"/>
      <w:jc w:val="both"/>
      <w:outlineLvl w:val="2"/>
    </w:pPr>
    <w:rPr>
      <w:rFonts w:ascii="SL Academy" w:hAnsi="SL Academy"/>
      <w:sz w:val="28"/>
      <w:szCs w:val="24"/>
      <w:lang w:val="tt-RU" w:eastAsia="ar-SA"/>
    </w:rPr>
  </w:style>
  <w:style w:type="paragraph" w:styleId="4">
    <w:name w:val="heading 4"/>
    <w:basedOn w:val="a"/>
    <w:next w:val="a"/>
    <w:link w:val="40"/>
    <w:qFormat/>
    <w:rsid w:val="00815373"/>
    <w:pPr>
      <w:keepNext/>
      <w:tabs>
        <w:tab w:val="num" w:pos="864"/>
      </w:tabs>
      <w:suppressAutoHyphens/>
      <w:spacing w:after="0" w:line="240" w:lineRule="auto"/>
      <w:ind w:left="864" w:hanging="864"/>
      <w:jc w:val="center"/>
      <w:outlineLvl w:val="3"/>
    </w:pPr>
    <w:rPr>
      <w:rFonts w:ascii="SL Academy" w:hAnsi="SL Academy"/>
      <w:sz w:val="32"/>
      <w:szCs w:val="24"/>
      <w:lang w:val="tt-RU" w:eastAsia="ar-SA"/>
    </w:rPr>
  </w:style>
  <w:style w:type="paragraph" w:styleId="50">
    <w:name w:val="heading 5"/>
    <w:basedOn w:val="a"/>
    <w:next w:val="a"/>
    <w:link w:val="51"/>
    <w:qFormat/>
    <w:rsid w:val="00815373"/>
    <w:pPr>
      <w:keepNext/>
      <w:tabs>
        <w:tab w:val="num" w:pos="1008"/>
      </w:tabs>
      <w:suppressAutoHyphens/>
      <w:spacing w:after="0" w:line="240" w:lineRule="auto"/>
      <w:ind w:left="1008" w:hanging="1008"/>
      <w:outlineLvl w:val="4"/>
    </w:pPr>
    <w:rPr>
      <w:rFonts w:ascii="SL Academy" w:hAnsi="SL Academy"/>
      <w:sz w:val="32"/>
      <w:szCs w:val="24"/>
      <w:lang w:val="tt-RU" w:eastAsia="ar-SA"/>
    </w:rPr>
  </w:style>
  <w:style w:type="paragraph" w:styleId="6">
    <w:name w:val="heading 6"/>
    <w:basedOn w:val="a"/>
    <w:next w:val="a"/>
    <w:link w:val="60"/>
    <w:qFormat/>
    <w:rsid w:val="00815373"/>
    <w:pPr>
      <w:keepNext/>
      <w:tabs>
        <w:tab w:val="num" w:pos="1152"/>
      </w:tabs>
      <w:suppressAutoHyphens/>
      <w:spacing w:after="0" w:line="240" w:lineRule="auto"/>
      <w:ind w:left="1152" w:hanging="1152"/>
      <w:jc w:val="both"/>
      <w:outlineLvl w:val="5"/>
    </w:pPr>
    <w:rPr>
      <w:rFonts w:ascii="Times New Roman" w:hAnsi="Times New Roman"/>
      <w:sz w:val="28"/>
      <w:szCs w:val="24"/>
      <w:lang w:val="tt-RU" w:eastAsia="ar-SA"/>
    </w:rPr>
  </w:style>
  <w:style w:type="paragraph" w:styleId="7">
    <w:name w:val="heading 7"/>
    <w:basedOn w:val="a"/>
    <w:next w:val="a"/>
    <w:link w:val="70"/>
    <w:uiPriority w:val="99"/>
    <w:qFormat/>
    <w:rsid w:val="00815373"/>
    <w:pPr>
      <w:keepNext/>
      <w:tabs>
        <w:tab w:val="left" w:pos="900"/>
        <w:tab w:val="num" w:pos="1296"/>
      </w:tabs>
      <w:suppressAutoHyphens/>
      <w:spacing w:after="0" w:line="240" w:lineRule="auto"/>
      <w:ind w:left="1296" w:hanging="1296"/>
      <w:jc w:val="both"/>
      <w:outlineLvl w:val="6"/>
    </w:pPr>
    <w:rPr>
      <w:rFonts w:ascii="SL Academy" w:hAnsi="SL Academy"/>
      <w:sz w:val="32"/>
      <w:szCs w:val="24"/>
      <w:lang w:val="tt-RU" w:eastAsia="ar-SA"/>
    </w:rPr>
  </w:style>
  <w:style w:type="paragraph" w:styleId="8">
    <w:name w:val="heading 8"/>
    <w:basedOn w:val="a"/>
    <w:next w:val="a"/>
    <w:link w:val="80"/>
    <w:uiPriority w:val="99"/>
    <w:qFormat/>
    <w:rsid w:val="00815373"/>
    <w:pPr>
      <w:keepNext/>
      <w:tabs>
        <w:tab w:val="num" w:pos="1440"/>
      </w:tabs>
      <w:suppressAutoHyphens/>
      <w:spacing w:after="0" w:line="240" w:lineRule="auto"/>
      <w:ind w:left="900" w:hanging="540"/>
      <w:jc w:val="both"/>
      <w:outlineLvl w:val="7"/>
    </w:pPr>
    <w:rPr>
      <w:rFonts w:ascii="SL Academy" w:hAnsi="SL Academy"/>
      <w:sz w:val="28"/>
      <w:szCs w:val="24"/>
      <w:lang w:val="tt-RU" w:eastAsia="ar-SA"/>
    </w:rPr>
  </w:style>
  <w:style w:type="paragraph" w:styleId="9">
    <w:name w:val="heading 9"/>
    <w:basedOn w:val="a"/>
    <w:next w:val="a"/>
    <w:link w:val="90"/>
    <w:uiPriority w:val="99"/>
    <w:qFormat/>
    <w:rsid w:val="00815373"/>
    <w:pPr>
      <w:keepNext/>
      <w:tabs>
        <w:tab w:val="num" w:pos="1584"/>
      </w:tabs>
      <w:suppressAutoHyphens/>
      <w:spacing w:after="0" w:line="240" w:lineRule="auto"/>
      <w:ind w:left="1584" w:hanging="1584"/>
      <w:jc w:val="center"/>
      <w:outlineLvl w:val="8"/>
    </w:pPr>
    <w:rPr>
      <w:rFonts w:ascii="SL Academy" w:hAnsi="SL Academy"/>
      <w:sz w:val="28"/>
      <w:szCs w:val="24"/>
      <w:lang w:val="tt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15373"/>
    <w:rPr>
      <w:rFonts w:ascii="Times New Roman" w:eastAsia="Times New Roman" w:hAnsi="Times New Roman" w:cs="Times New Roman"/>
      <w:b/>
      <w:bCs/>
      <w:sz w:val="32"/>
      <w:szCs w:val="24"/>
      <w:lang w:val="tt-RU" w:eastAsia="ar-SA"/>
    </w:rPr>
  </w:style>
  <w:style w:type="character" w:customStyle="1" w:styleId="20">
    <w:name w:val="Заголовок 2 Знак"/>
    <w:basedOn w:val="a0"/>
    <w:link w:val="2"/>
    <w:rsid w:val="00815373"/>
    <w:rPr>
      <w:rFonts w:ascii="Times New Roman" w:eastAsia="Times New Roman" w:hAnsi="Times New Roman" w:cs="Times New Roman"/>
      <w:b/>
      <w:bCs/>
      <w:sz w:val="28"/>
      <w:szCs w:val="24"/>
      <w:lang w:val="tt-RU" w:eastAsia="ar-SA"/>
    </w:rPr>
  </w:style>
  <w:style w:type="character" w:customStyle="1" w:styleId="30">
    <w:name w:val="Заголовок 3 Знак"/>
    <w:basedOn w:val="a0"/>
    <w:link w:val="3"/>
    <w:rsid w:val="00815373"/>
    <w:rPr>
      <w:rFonts w:ascii="SL Academy" w:eastAsia="Times New Roman" w:hAnsi="SL Academy" w:cs="Times New Roman"/>
      <w:sz w:val="28"/>
      <w:szCs w:val="24"/>
      <w:lang w:val="tt-RU" w:eastAsia="ar-SA"/>
    </w:rPr>
  </w:style>
  <w:style w:type="character" w:customStyle="1" w:styleId="40">
    <w:name w:val="Заголовок 4 Знак"/>
    <w:basedOn w:val="a0"/>
    <w:link w:val="4"/>
    <w:rsid w:val="00815373"/>
    <w:rPr>
      <w:rFonts w:ascii="SL Academy" w:eastAsia="Times New Roman" w:hAnsi="SL Academy" w:cs="Times New Roman"/>
      <w:sz w:val="32"/>
      <w:szCs w:val="24"/>
      <w:lang w:val="tt-RU" w:eastAsia="ar-SA"/>
    </w:rPr>
  </w:style>
  <w:style w:type="character" w:customStyle="1" w:styleId="51">
    <w:name w:val="Заголовок 5 Знак"/>
    <w:basedOn w:val="a0"/>
    <w:link w:val="50"/>
    <w:rsid w:val="00815373"/>
    <w:rPr>
      <w:rFonts w:ascii="SL Academy" w:eastAsia="Times New Roman" w:hAnsi="SL Academy" w:cs="Times New Roman"/>
      <w:sz w:val="32"/>
      <w:szCs w:val="24"/>
      <w:lang w:val="tt-RU" w:eastAsia="ar-SA"/>
    </w:rPr>
  </w:style>
  <w:style w:type="character" w:customStyle="1" w:styleId="60">
    <w:name w:val="Заголовок 6 Знак"/>
    <w:basedOn w:val="a0"/>
    <w:link w:val="6"/>
    <w:rsid w:val="00815373"/>
    <w:rPr>
      <w:rFonts w:ascii="Times New Roman" w:eastAsia="Times New Roman" w:hAnsi="Times New Roman" w:cs="Times New Roman"/>
      <w:sz w:val="28"/>
      <w:szCs w:val="24"/>
      <w:lang w:val="tt-RU" w:eastAsia="ar-SA"/>
    </w:rPr>
  </w:style>
  <w:style w:type="character" w:customStyle="1" w:styleId="70">
    <w:name w:val="Заголовок 7 Знак"/>
    <w:basedOn w:val="a0"/>
    <w:link w:val="7"/>
    <w:uiPriority w:val="99"/>
    <w:rsid w:val="00815373"/>
    <w:rPr>
      <w:rFonts w:ascii="SL Academy" w:eastAsia="Times New Roman" w:hAnsi="SL Academy" w:cs="Times New Roman"/>
      <w:sz w:val="32"/>
      <w:szCs w:val="24"/>
      <w:lang w:val="tt-RU" w:eastAsia="ar-SA"/>
    </w:rPr>
  </w:style>
  <w:style w:type="character" w:customStyle="1" w:styleId="80">
    <w:name w:val="Заголовок 8 Знак"/>
    <w:basedOn w:val="a0"/>
    <w:link w:val="8"/>
    <w:uiPriority w:val="99"/>
    <w:rsid w:val="00815373"/>
    <w:rPr>
      <w:rFonts w:ascii="SL Academy" w:eastAsia="Times New Roman" w:hAnsi="SL Academy" w:cs="Times New Roman"/>
      <w:sz w:val="28"/>
      <w:szCs w:val="24"/>
      <w:lang w:val="tt-RU" w:eastAsia="ar-SA"/>
    </w:rPr>
  </w:style>
  <w:style w:type="character" w:customStyle="1" w:styleId="90">
    <w:name w:val="Заголовок 9 Знак"/>
    <w:basedOn w:val="a0"/>
    <w:link w:val="9"/>
    <w:uiPriority w:val="99"/>
    <w:rsid w:val="00815373"/>
    <w:rPr>
      <w:rFonts w:ascii="SL Academy" w:eastAsia="Times New Roman" w:hAnsi="SL Academy" w:cs="Times New Roman"/>
      <w:sz w:val="28"/>
      <w:szCs w:val="24"/>
      <w:lang w:val="tt-RU" w:eastAsia="ar-SA"/>
    </w:rPr>
  </w:style>
  <w:style w:type="paragraph" w:styleId="a3">
    <w:name w:val="Normal (Web)"/>
    <w:basedOn w:val="a"/>
    <w:uiPriority w:val="99"/>
    <w:unhideWhenUsed/>
    <w:rsid w:val="00815373"/>
    <w:pPr>
      <w:spacing w:before="30" w:after="30" w:line="240" w:lineRule="auto"/>
    </w:pPr>
    <w:rPr>
      <w:rFonts w:ascii="Times New Roman" w:hAnsi="Times New Roman"/>
      <w:sz w:val="20"/>
      <w:szCs w:val="20"/>
    </w:rPr>
  </w:style>
  <w:style w:type="paragraph" w:styleId="a4">
    <w:name w:val="header"/>
    <w:basedOn w:val="a"/>
    <w:link w:val="11"/>
    <w:uiPriority w:val="99"/>
    <w:semiHidden/>
    <w:unhideWhenUsed/>
    <w:rsid w:val="00815373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hAnsi="Times New Roman"/>
      <w:sz w:val="24"/>
      <w:szCs w:val="24"/>
      <w:lang w:val="x-none" w:eastAsia="ar-SA"/>
    </w:rPr>
  </w:style>
  <w:style w:type="character" w:customStyle="1" w:styleId="a5">
    <w:name w:val="Верхний колонтитул Знак"/>
    <w:basedOn w:val="a0"/>
    <w:uiPriority w:val="99"/>
    <w:semiHidden/>
    <w:rsid w:val="00815373"/>
    <w:rPr>
      <w:rFonts w:ascii="Calibri" w:eastAsia="Times New Roman" w:hAnsi="Calibri" w:cs="Times New Roman"/>
      <w:lang w:eastAsia="ru-RU"/>
    </w:rPr>
  </w:style>
  <w:style w:type="character" w:customStyle="1" w:styleId="11">
    <w:name w:val="Верхний колонтитул Знак1"/>
    <w:link w:val="a4"/>
    <w:uiPriority w:val="99"/>
    <w:semiHidden/>
    <w:locked/>
    <w:rsid w:val="00815373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a6">
    <w:name w:val="footer"/>
    <w:basedOn w:val="a"/>
    <w:link w:val="12"/>
    <w:uiPriority w:val="99"/>
    <w:unhideWhenUsed/>
    <w:rsid w:val="00815373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hAnsi="Times New Roman"/>
      <w:sz w:val="24"/>
      <w:szCs w:val="24"/>
      <w:lang w:val="x-none" w:eastAsia="ar-SA"/>
    </w:rPr>
  </w:style>
  <w:style w:type="character" w:customStyle="1" w:styleId="a7">
    <w:name w:val="Нижний колонтитул Знак"/>
    <w:basedOn w:val="a0"/>
    <w:uiPriority w:val="99"/>
    <w:semiHidden/>
    <w:rsid w:val="00815373"/>
    <w:rPr>
      <w:rFonts w:ascii="Calibri" w:eastAsia="Times New Roman" w:hAnsi="Calibri" w:cs="Times New Roman"/>
      <w:lang w:eastAsia="ru-RU"/>
    </w:rPr>
  </w:style>
  <w:style w:type="character" w:customStyle="1" w:styleId="12">
    <w:name w:val="Нижний колонтитул Знак1"/>
    <w:link w:val="a6"/>
    <w:uiPriority w:val="99"/>
    <w:locked/>
    <w:rsid w:val="00815373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a8">
    <w:name w:val="Subtitle"/>
    <w:basedOn w:val="a"/>
    <w:next w:val="a"/>
    <w:link w:val="a9"/>
    <w:uiPriority w:val="99"/>
    <w:qFormat/>
    <w:rsid w:val="00815373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99"/>
    <w:rsid w:val="00815373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paragraph" w:styleId="aa">
    <w:name w:val="Title"/>
    <w:basedOn w:val="a"/>
    <w:next w:val="a8"/>
    <w:link w:val="ab"/>
    <w:uiPriority w:val="99"/>
    <w:qFormat/>
    <w:rsid w:val="00815373"/>
    <w:pPr>
      <w:suppressAutoHyphens/>
      <w:spacing w:before="240" w:after="60" w:line="240" w:lineRule="auto"/>
      <w:jc w:val="center"/>
    </w:pPr>
    <w:rPr>
      <w:rFonts w:ascii="Arial" w:hAnsi="Arial"/>
      <w:b/>
      <w:bCs/>
      <w:kern w:val="2"/>
      <w:sz w:val="32"/>
      <w:szCs w:val="32"/>
      <w:lang w:val="x-none" w:eastAsia="ar-SA"/>
    </w:rPr>
  </w:style>
  <w:style w:type="character" w:customStyle="1" w:styleId="ab">
    <w:name w:val="Название Знак"/>
    <w:basedOn w:val="a0"/>
    <w:link w:val="aa"/>
    <w:uiPriority w:val="99"/>
    <w:rsid w:val="00815373"/>
    <w:rPr>
      <w:rFonts w:ascii="Arial" w:eastAsia="Times New Roman" w:hAnsi="Arial" w:cs="Times New Roman"/>
      <w:b/>
      <w:bCs/>
      <w:kern w:val="2"/>
      <w:sz w:val="32"/>
      <w:szCs w:val="32"/>
      <w:lang w:val="x-none" w:eastAsia="ar-SA"/>
    </w:rPr>
  </w:style>
  <w:style w:type="paragraph" w:styleId="ac">
    <w:name w:val="Body Text"/>
    <w:basedOn w:val="a"/>
    <w:link w:val="ad"/>
    <w:uiPriority w:val="99"/>
    <w:unhideWhenUsed/>
    <w:rsid w:val="00815373"/>
    <w:pPr>
      <w:tabs>
        <w:tab w:val="left" w:pos="900"/>
      </w:tabs>
      <w:suppressAutoHyphens/>
      <w:spacing w:after="0" w:line="240" w:lineRule="auto"/>
      <w:jc w:val="both"/>
    </w:pPr>
    <w:rPr>
      <w:rFonts w:ascii="Times New Roman" w:hAnsi="Times New Roman"/>
      <w:sz w:val="26"/>
      <w:szCs w:val="24"/>
      <w:lang w:val="tt-RU" w:eastAsia="ar-SA"/>
    </w:rPr>
  </w:style>
  <w:style w:type="character" w:customStyle="1" w:styleId="ad">
    <w:name w:val="Основной текст Знак"/>
    <w:basedOn w:val="a0"/>
    <w:link w:val="ac"/>
    <w:uiPriority w:val="99"/>
    <w:rsid w:val="00815373"/>
    <w:rPr>
      <w:rFonts w:ascii="Times New Roman" w:eastAsia="Times New Roman" w:hAnsi="Times New Roman" w:cs="Times New Roman"/>
      <w:sz w:val="26"/>
      <w:szCs w:val="24"/>
      <w:lang w:val="tt-RU" w:eastAsia="ar-SA"/>
    </w:rPr>
  </w:style>
  <w:style w:type="paragraph" w:styleId="ae">
    <w:name w:val="Body Text Indent"/>
    <w:basedOn w:val="a"/>
    <w:link w:val="af"/>
    <w:uiPriority w:val="99"/>
    <w:semiHidden/>
    <w:unhideWhenUsed/>
    <w:rsid w:val="00815373"/>
    <w:pPr>
      <w:tabs>
        <w:tab w:val="left" w:pos="5220"/>
      </w:tabs>
      <w:suppressAutoHyphens/>
      <w:spacing w:after="0" w:line="240" w:lineRule="auto"/>
      <w:ind w:left="540" w:firstLine="540"/>
      <w:jc w:val="both"/>
    </w:pPr>
    <w:rPr>
      <w:rFonts w:ascii="Times New Roman" w:hAnsi="Times New Roman"/>
      <w:sz w:val="28"/>
      <w:szCs w:val="24"/>
      <w:lang w:val="x-none" w:eastAsia="ar-SA"/>
    </w:r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815373"/>
    <w:rPr>
      <w:rFonts w:ascii="Times New Roman" w:eastAsia="Times New Roman" w:hAnsi="Times New Roman" w:cs="Times New Roman"/>
      <w:sz w:val="28"/>
      <w:szCs w:val="24"/>
      <w:lang w:val="x-none" w:eastAsia="ar-SA"/>
    </w:rPr>
  </w:style>
  <w:style w:type="paragraph" w:styleId="21">
    <w:name w:val="Body Text 2"/>
    <w:basedOn w:val="a"/>
    <w:link w:val="22"/>
    <w:uiPriority w:val="99"/>
    <w:unhideWhenUsed/>
    <w:rsid w:val="00815373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basedOn w:val="a0"/>
    <w:link w:val="21"/>
    <w:uiPriority w:val="99"/>
    <w:rsid w:val="00815373"/>
    <w:rPr>
      <w:rFonts w:ascii="Calibri" w:eastAsia="Times New Roman" w:hAnsi="Calibri" w:cs="Times New Roman"/>
      <w:lang w:val="x-none" w:eastAsia="x-none"/>
    </w:rPr>
  </w:style>
  <w:style w:type="character" w:customStyle="1" w:styleId="af0">
    <w:name w:val="Текст выноски Знак"/>
    <w:link w:val="af1"/>
    <w:uiPriority w:val="99"/>
    <w:rsid w:val="00815373"/>
    <w:rPr>
      <w:rFonts w:ascii="Tahoma" w:eastAsia="Times New Roman" w:hAnsi="Tahoma"/>
      <w:sz w:val="16"/>
      <w:szCs w:val="16"/>
      <w:lang w:val="x-none" w:eastAsia="ar-SA"/>
    </w:rPr>
  </w:style>
  <w:style w:type="paragraph" w:styleId="af1">
    <w:name w:val="Balloon Text"/>
    <w:basedOn w:val="a"/>
    <w:link w:val="af0"/>
    <w:uiPriority w:val="99"/>
    <w:unhideWhenUsed/>
    <w:rsid w:val="00815373"/>
    <w:pPr>
      <w:suppressAutoHyphens/>
      <w:spacing w:after="0" w:line="240" w:lineRule="auto"/>
    </w:pPr>
    <w:rPr>
      <w:rFonts w:ascii="Tahoma" w:hAnsi="Tahoma" w:cstheme="minorBidi"/>
      <w:sz w:val="16"/>
      <w:szCs w:val="16"/>
      <w:lang w:val="x-none" w:eastAsia="ar-SA"/>
    </w:rPr>
  </w:style>
  <w:style w:type="character" w:customStyle="1" w:styleId="13">
    <w:name w:val="Текст выноски Знак1"/>
    <w:basedOn w:val="a0"/>
    <w:uiPriority w:val="99"/>
    <w:semiHidden/>
    <w:rsid w:val="00815373"/>
    <w:rPr>
      <w:rFonts w:ascii="Tahoma" w:eastAsia="Times New Roman" w:hAnsi="Tahoma" w:cs="Tahoma"/>
      <w:sz w:val="16"/>
      <w:szCs w:val="16"/>
      <w:lang w:eastAsia="ru-RU"/>
    </w:rPr>
  </w:style>
  <w:style w:type="paragraph" w:styleId="af2">
    <w:name w:val="List Paragraph"/>
    <w:basedOn w:val="a"/>
    <w:uiPriority w:val="34"/>
    <w:qFormat/>
    <w:rsid w:val="00815373"/>
    <w:pPr>
      <w:ind w:left="720"/>
      <w:contextualSpacing/>
    </w:pPr>
  </w:style>
  <w:style w:type="paragraph" w:customStyle="1" w:styleId="210">
    <w:name w:val="Основной текст с отступом 21"/>
    <w:basedOn w:val="a"/>
    <w:uiPriority w:val="99"/>
    <w:rsid w:val="00815373"/>
    <w:pPr>
      <w:tabs>
        <w:tab w:val="left" w:pos="9540"/>
      </w:tabs>
      <w:suppressAutoHyphens/>
      <w:spacing w:after="0" w:line="240" w:lineRule="auto"/>
      <w:ind w:left="1080"/>
      <w:jc w:val="center"/>
    </w:pPr>
    <w:rPr>
      <w:rFonts w:ascii="Times New Roman" w:hAnsi="Times New Roman"/>
      <w:b/>
      <w:bCs/>
      <w:sz w:val="32"/>
      <w:szCs w:val="24"/>
      <w:lang w:val="tt-RU" w:eastAsia="ar-SA"/>
    </w:rPr>
  </w:style>
  <w:style w:type="paragraph" w:customStyle="1" w:styleId="31">
    <w:name w:val="Основной текст с отступом 31"/>
    <w:basedOn w:val="a"/>
    <w:uiPriority w:val="99"/>
    <w:rsid w:val="00815373"/>
    <w:pPr>
      <w:tabs>
        <w:tab w:val="left" w:pos="3780"/>
      </w:tabs>
      <w:suppressAutoHyphens/>
      <w:spacing w:after="0" w:line="240" w:lineRule="auto"/>
      <w:ind w:left="360"/>
      <w:jc w:val="both"/>
    </w:pPr>
    <w:rPr>
      <w:rFonts w:ascii="Times New Roman" w:hAnsi="Times New Roman"/>
      <w:sz w:val="26"/>
      <w:szCs w:val="24"/>
      <w:lang w:val="tt-RU" w:eastAsia="ar-SA"/>
    </w:rPr>
  </w:style>
  <w:style w:type="paragraph" w:customStyle="1" w:styleId="211">
    <w:name w:val="Основной текст 21"/>
    <w:basedOn w:val="a"/>
    <w:uiPriority w:val="99"/>
    <w:rsid w:val="00815373"/>
    <w:pPr>
      <w:suppressAutoHyphens/>
      <w:spacing w:after="0" w:line="240" w:lineRule="auto"/>
      <w:jc w:val="both"/>
    </w:pPr>
    <w:rPr>
      <w:rFonts w:ascii="SL Academy" w:hAnsi="SL Academy"/>
      <w:sz w:val="32"/>
      <w:szCs w:val="24"/>
      <w:lang w:val="tt-RU" w:eastAsia="ar-SA"/>
    </w:rPr>
  </w:style>
  <w:style w:type="paragraph" w:customStyle="1" w:styleId="af3">
    <w:name w:val="Внутренний адрес"/>
    <w:basedOn w:val="a"/>
    <w:uiPriority w:val="99"/>
    <w:rsid w:val="00815373"/>
    <w:pPr>
      <w:suppressAutoHyphens/>
      <w:spacing w:after="0" w:line="240" w:lineRule="auto"/>
    </w:pPr>
    <w:rPr>
      <w:rFonts w:ascii="Times New Roman" w:hAnsi="Times New Roman"/>
      <w:sz w:val="24"/>
      <w:szCs w:val="24"/>
      <w:lang w:eastAsia="ar-SA"/>
    </w:rPr>
  </w:style>
  <w:style w:type="paragraph" w:customStyle="1" w:styleId="ConsPlusNormal">
    <w:name w:val="ConsPlusNormal"/>
    <w:uiPriority w:val="99"/>
    <w:rsid w:val="00815373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f4">
    <w:name w:val="Placeholder Text"/>
    <w:uiPriority w:val="99"/>
    <w:semiHidden/>
    <w:rsid w:val="00815373"/>
    <w:rPr>
      <w:color w:val="808080"/>
    </w:rPr>
  </w:style>
  <w:style w:type="character" w:customStyle="1" w:styleId="WW8Num8z0">
    <w:name w:val="WW8Num8z0"/>
    <w:rsid w:val="00815373"/>
    <w:rPr>
      <w:rFonts w:ascii="SL_Times New Roman" w:hAnsi="SL_Times New Roman" w:cs="Times New Roman" w:hint="default"/>
    </w:rPr>
  </w:style>
  <w:style w:type="character" w:customStyle="1" w:styleId="WW8Num12z1">
    <w:name w:val="WW8Num12z1"/>
    <w:rsid w:val="00815373"/>
    <w:rPr>
      <w:rFonts w:ascii="Times New Roman" w:hAnsi="Times New Roman" w:cs="Times New Roman" w:hint="default"/>
    </w:rPr>
  </w:style>
  <w:style w:type="character" w:customStyle="1" w:styleId="WW8Num14z0">
    <w:name w:val="WW8Num14z0"/>
    <w:rsid w:val="00815373"/>
    <w:rPr>
      <w:rFonts w:ascii="Symbol" w:hAnsi="Symbol" w:hint="default"/>
    </w:rPr>
  </w:style>
  <w:style w:type="character" w:customStyle="1" w:styleId="WW8Num16z0">
    <w:name w:val="WW8Num16z0"/>
    <w:rsid w:val="00815373"/>
    <w:rPr>
      <w:rFonts w:ascii="Symbol" w:hAnsi="Symbol" w:cs="Times New Roman" w:hint="default"/>
    </w:rPr>
  </w:style>
  <w:style w:type="character" w:customStyle="1" w:styleId="WW8Num17z0">
    <w:name w:val="WW8Num17z0"/>
    <w:rsid w:val="00815373"/>
    <w:rPr>
      <w:rFonts w:ascii="Symbol" w:hAnsi="Symbol" w:hint="default"/>
    </w:rPr>
  </w:style>
  <w:style w:type="character" w:customStyle="1" w:styleId="WW8Num18z0">
    <w:name w:val="WW8Num18z0"/>
    <w:rsid w:val="00815373"/>
    <w:rPr>
      <w:rFonts w:ascii="Symbol" w:hAnsi="Symbol" w:hint="default"/>
    </w:rPr>
  </w:style>
  <w:style w:type="character" w:customStyle="1" w:styleId="Absatz-Standardschriftart">
    <w:name w:val="Absatz-Standardschriftart"/>
    <w:rsid w:val="00815373"/>
  </w:style>
  <w:style w:type="character" w:customStyle="1" w:styleId="WW-Absatz-Standardschriftart">
    <w:name w:val="WW-Absatz-Standardschriftart"/>
    <w:rsid w:val="00815373"/>
  </w:style>
  <w:style w:type="character" w:customStyle="1" w:styleId="WW8Num7z0">
    <w:name w:val="WW8Num7z0"/>
    <w:rsid w:val="00815373"/>
    <w:rPr>
      <w:rFonts w:ascii="SL_Times New Roman" w:hAnsi="SL_Times New Roman" w:cs="Times New Roman" w:hint="default"/>
    </w:rPr>
  </w:style>
  <w:style w:type="character" w:customStyle="1" w:styleId="WW8Num11z1">
    <w:name w:val="WW8Num11z1"/>
    <w:rsid w:val="00815373"/>
    <w:rPr>
      <w:rFonts w:ascii="Courier New" w:hAnsi="Courier New" w:cs="Courier New" w:hint="default"/>
    </w:rPr>
  </w:style>
  <w:style w:type="character" w:customStyle="1" w:styleId="WW8Num13z0">
    <w:name w:val="WW8Num13z0"/>
    <w:rsid w:val="00815373"/>
    <w:rPr>
      <w:rFonts w:ascii="Symbol" w:hAnsi="Symbol" w:hint="default"/>
    </w:rPr>
  </w:style>
  <w:style w:type="character" w:customStyle="1" w:styleId="WW8Num15z0">
    <w:name w:val="WW8Num15z0"/>
    <w:rsid w:val="00815373"/>
    <w:rPr>
      <w:rFonts w:ascii="Symbol" w:hAnsi="Symbol" w:cs="Times New Roman" w:hint="default"/>
    </w:rPr>
  </w:style>
  <w:style w:type="character" w:customStyle="1" w:styleId="WW-Absatz-Standardschriftart1">
    <w:name w:val="WW-Absatz-Standardschriftart1"/>
    <w:rsid w:val="00815373"/>
  </w:style>
  <w:style w:type="character" w:customStyle="1" w:styleId="41">
    <w:name w:val="Основной шрифт абзаца4"/>
    <w:rsid w:val="00815373"/>
  </w:style>
  <w:style w:type="character" w:customStyle="1" w:styleId="32">
    <w:name w:val="Основной шрифт абзаца3"/>
    <w:rsid w:val="00815373"/>
  </w:style>
  <w:style w:type="character" w:customStyle="1" w:styleId="WW8Num10z0">
    <w:name w:val="WW8Num10z0"/>
    <w:rsid w:val="00815373"/>
    <w:rPr>
      <w:rFonts w:ascii="SL_Times New Roman" w:hAnsi="SL_Times New Roman" w:cs="Times New Roman" w:hint="default"/>
    </w:rPr>
  </w:style>
  <w:style w:type="character" w:customStyle="1" w:styleId="WW8Num17z1">
    <w:name w:val="WW8Num17z1"/>
    <w:rsid w:val="00815373"/>
    <w:rPr>
      <w:rFonts w:ascii="Times New Roman" w:hAnsi="Times New Roman" w:cs="Times New Roman" w:hint="default"/>
    </w:rPr>
  </w:style>
  <w:style w:type="character" w:customStyle="1" w:styleId="WW8Num19z0">
    <w:name w:val="WW8Num19z0"/>
    <w:rsid w:val="00815373"/>
    <w:rPr>
      <w:rFonts w:ascii="Symbol" w:hAnsi="Symbol" w:hint="default"/>
    </w:rPr>
  </w:style>
  <w:style w:type="character" w:customStyle="1" w:styleId="WW8Num19z1">
    <w:name w:val="WW8Num19z1"/>
    <w:rsid w:val="00815373"/>
    <w:rPr>
      <w:rFonts w:ascii="Courier New" w:hAnsi="Courier New" w:cs="Courier New" w:hint="default"/>
    </w:rPr>
  </w:style>
  <w:style w:type="character" w:customStyle="1" w:styleId="WW8Num19z2">
    <w:name w:val="WW8Num19z2"/>
    <w:rsid w:val="00815373"/>
    <w:rPr>
      <w:rFonts w:ascii="Wingdings" w:hAnsi="Wingdings" w:hint="default"/>
    </w:rPr>
  </w:style>
  <w:style w:type="character" w:customStyle="1" w:styleId="WW8Num21z0">
    <w:name w:val="WW8Num21z0"/>
    <w:rsid w:val="00815373"/>
    <w:rPr>
      <w:rFonts w:ascii="SL_Times New Roman" w:eastAsia="Times New Roman" w:hAnsi="SL_Times New Roman" w:cs="Times New Roman" w:hint="default"/>
    </w:rPr>
  </w:style>
  <w:style w:type="character" w:customStyle="1" w:styleId="WW8Num21z1">
    <w:name w:val="WW8Num21z1"/>
    <w:rsid w:val="00815373"/>
    <w:rPr>
      <w:rFonts w:ascii="Courier New" w:hAnsi="Courier New" w:cs="Courier New" w:hint="default"/>
    </w:rPr>
  </w:style>
  <w:style w:type="character" w:customStyle="1" w:styleId="WW8Num21z2">
    <w:name w:val="WW8Num21z2"/>
    <w:rsid w:val="00815373"/>
    <w:rPr>
      <w:rFonts w:ascii="Wingdings" w:hAnsi="Wingdings" w:hint="default"/>
    </w:rPr>
  </w:style>
  <w:style w:type="character" w:customStyle="1" w:styleId="WW8Num22z0">
    <w:name w:val="WW8Num22z0"/>
    <w:rsid w:val="00815373"/>
    <w:rPr>
      <w:rFonts w:ascii="Symbol" w:hAnsi="Symbol" w:hint="default"/>
    </w:rPr>
  </w:style>
  <w:style w:type="character" w:customStyle="1" w:styleId="WW8Num22z1">
    <w:name w:val="WW8Num22z1"/>
    <w:rsid w:val="00815373"/>
    <w:rPr>
      <w:rFonts w:ascii="Courier New" w:hAnsi="Courier New" w:cs="Courier New" w:hint="default"/>
    </w:rPr>
  </w:style>
  <w:style w:type="character" w:customStyle="1" w:styleId="WW8Num22z2">
    <w:name w:val="WW8Num22z2"/>
    <w:rsid w:val="00815373"/>
    <w:rPr>
      <w:rFonts w:ascii="Wingdings" w:hAnsi="Wingdings" w:hint="default"/>
    </w:rPr>
  </w:style>
  <w:style w:type="character" w:customStyle="1" w:styleId="WW8Num23z0">
    <w:name w:val="WW8Num23z0"/>
    <w:rsid w:val="00815373"/>
    <w:rPr>
      <w:rFonts w:ascii="Symbol" w:hAnsi="Symbol" w:hint="default"/>
    </w:rPr>
  </w:style>
  <w:style w:type="character" w:customStyle="1" w:styleId="WW8Num23z1">
    <w:name w:val="WW8Num23z1"/>
    <w:rsid w:val="00815373"/>
    <w:rPr>
      <w:rFonts w:ascii="Courier New" w:hAnsi="Courier New" w:cs="Courier New" w:hint="default"/>
    </w:rPr>
  </w:style>
  <w:style w:type="character" w:customStyle="1" w:styleId="WW8Num23z2">
    <w:name w:val="WW8Num23z2"/>
    <w:rsid w:val="00815373"/>
    <w:rPr>
      <w:rFonts w:ascii="Wingdings" w:hAnsi="Wingdings" w:hint="default"/>
    </w:rPr>
  </w:style>
  <w:style w:type="character" w:customStyle="1" w:styleId="23">
    <w:name w:val="Основной шрифт абзаца2"/>
    <w:rsid w:val="00815373"/>
  </w:style>
  <w:style w:type="character" w:customStyle="1" w:styleId="WW-Absatz-Standardschriftart11">
    <w:name w:val="WW-Absatz-Standardschriftart11"/>
    <w:rsid w:val="00815373"/>
  </w:style>
  <w:style w:type="character" w:customStyle="1" w:styleId="WW8Num11z0">
    <w:name w:val="WW8Num11z0"/>
    <w:rsid w:val="00815373"/>
    <w:rPr>
      <w:rFonts w:ascii="SL_Times New Roman" w:eastAsia="Times New Roman" w:hAnsi="SL_Times New Roman" w:cs="Times New Roman" w:hint="default"/>
    </w:rPr>
  </w:style>
  <w:style w:type="character" w:customStyle="1" w:styleId="WW8Num11z2">
    <w:name w:val="WW8Num11z2"/>
    <w:rsid w:val="00815373"/>
    <w:rPr>
      <w:rFonts w:ascii="Wingdings" w:hAnsi="Wingdings" w:hint="default"/>
    </w:rPr>
  </w:style>
  <w:style w:type="character" w:customStyle="1" w:styleId="WW8Num11z3">
    <w:name w:val="WW8Num11z3"/>
    <w:rsid w:val="00815373"/>
    <w:rPr>
      <w:rFonts w:ascii="Symbol" w:hAnsi="Symbol" w:hint="default"/>
    </w:rPr>
  </w:style>
  <w:style w:type="character" w:customStyle="1" w:styleId="WW8Num21z3">
    <w:name w:val="WW8Num21z3"/>
    <w:rsid w:val="00815373"/>
    <w:rPr>
      <w:rFonts w:ascii="Symbol" w:hAnsi="Symbol" w:hint="default"/>
    </w:rPr>
  </w:style>
  <w:style w:type="character" w:customStyle="1" w:styleId="WW8Num31z0">
    <w:name w:val="WW8Num31z0"/>
    <w:rsid w:val="00815373"/>
    <w:rPr>
      <w:b w:val="0"/>
      <w:bCs w:val="0"/>
    </w:rPr>
  </w:style>
  <w:style w:type="character" w:customStyle="1" w:styleId="WW8Num33z1">
    <w:name w:val="WW8Num33z1"/>
    <w:rsid w:val="00815373"/>
    <w:rPr>
      <w:rFonts w:ascii="Times New Roman" w:eastAsia="Times New Roman" w:hAnsi="Times New Roman" w:cs="Times New Roman" w:hint="default"/>
    </w:rPr>
  </w:style>
  <w:style w:type="character" w:customStyle="1" w:styleId="14">
    <w:name w:val="Основной шрифт абзаца1"/>
    <w:rsid w:val="00815373"/>
  </w:style>
  <w:style w:type="character" w:customStyle="1" w:styleId="af5">
    <w:name w:val="Символ нумерации"/>
    <w:rsid w:val="00815373"/>
  </w:style>
  <w:style w:type="table" w:styleId="af6">
    <w:name w:val="Table Grid"/>
    <w:basedOn w:val="a1"/>
    <w:uiPriority w:val="39"/>
    <w:rsid w:val="0081537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5">
    <w:name w:val="Абзац списка1"/>
    <w:basedOn w:val="a"/>
    <w:rsid w:val="00815373"/>
    <w:pPr>
      <w:ind w:left="720"/>
    </w:pPr>
    <w:rPr>
      <w:rFonts w:cs="Calibri"/>
      <w:lang w:eastAsia="en-US"/>
    </w:rPr>
  </w:style>
  <w:style w:type="character" w:styleId="af7">
    <w:name w:val="Strong"/>
    <w:uiPriority w:val="22"/>
    <w:qFormat/>
    <w:rsid w:val="00815373"/>
    <w:rPr>
      <w:b/>
      <w:bCs/>
    </w:rPr>
  </w:style>
  <w:style w:type="character" w:styleId="af8">
    <w:name w:val="Hyperlink"/>
    <w:uiPriority w:val="99"/>
    <w:unhideWhenUsed/>
    <w:rsid w:val="00815373"/>
    <w:rPr>
      <w:b w:val="0"/>
      <w:bCs w:val="0"/>
      <w:strike w:val="0"/>
      <w:dstrike w:val="0"/>
      <w:color w:val="569D00"/>
      <w:u w:val="none"/>
      <w:effect w:val="none"/>
    </w:rPr>
  </w:style>
  <w:style w:type="character" w:styleId="af9">
    <w:name w:val="Emphasis"/>
    <w:qFormat/>
    <w:rsid w:val="00815373"/>
    <w:rPr>
      <w:i/>
      <w:iCs/>
    </w:rPr>
  </w:style>
  <w:style w:type="character" w:customStyle="1" w:styleId="apple-converted-space">
    <w:name w:val="apple-converted-space"/>
    <w:basedOn w:val="a0"/>
    <w:rsid w:val="00815373"/>
  </w:style>
  <w:style w:type="numbering" w:customStyle="1" w:styleId="16">
    <w:name w:val="Нет списка1"/>
    <w:next w:val="a2"/>
    <w:uiPriority w:val="99"/>
    <w:semiHidden/>
    <w:rsid w:val="00815373"/>
  </w:style>
  <w:style w:type="character" w:styleId="afa">
    <w:name w:val="page number"/>
    <w:basedOn w:val="a0"/>
    <w:uiPriority w:val="99"/>
    <w:rsid w:val="00815373"/>
  </w:style>
  <w:style w:type="paragraph" w:styleId="afb">
    <w:name w:val="No Spacing"/>
    <w:uiPriority w:val="1"/>
    <w:qFormat/>
    <w:rsid w:val="00815373"/>
    <w:pPr>
      <w:spacing w:after="0" w:line="240" w:lineRule="auto"/>
    </w:pPr>
    <w:rPr>
      <w:rFonts w:ascii="Calibri" w:eastAsia="Calibri" w:hAnsi="Calibri" w:cs="Gautami"/>
      <w:lang w:bidi="te-IN"/>
    </w:rPr>
  </w:style>
  <w:style w:type="numbering" w:customStyle="1" w:styleId="24">
    <w:name w:val="Нет списка2"/>
    <w:next w:val="a2"/>
    <w:semiHidden/>
    <w:rsid w:val="00815373"/>
  </w:style>
  <w:style w:type="table" w:customStyle="1" w:styleId="17">
    <w:name w:val="Сетка таблицы1"/>
    <w:basedOn w:val="a1"/>
    <w:next w:val="af6"/>
    <w:rsid w:val="0081537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">
    <w:name w:val="Нет списка3"/>
    <w:next w:val="a2"/>
    <w:semiHidden/>
    <w:rsid w:val="00815373"/>
  </w:style>
  <w:style w:type="table" w:customStyle="1" w:styleId="25">
    <w:name w:val="Сетка таблицы2"/>
    <w:basedOn w:val="a1"/>
    <w:next w:val="af6"/>
    <w:rsid w:val="0081537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6">
    <w:name w:val="p6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7">
    <w:name w:val="p7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2">
    <w:name w:val="p12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5">
    <w:name w:val="List Bullet 5"/>
    <w:basedOn w:val="a"/>
    <w:uiPriority w:val="99"/>
    <w:semiHidden/>
    <w:unhideWhenUsed/>
    <w:rsid w:val="00815373"/>
    <w:pPr>
      <w:numPr>
        <w:numId w:val="32"/>
      </w:numPr>
      <w:contextualSpacing/>
    </w:pPr>
  </w:style>
  <w:style w:type="character" w:styleId="afc">
    <w:name w:val="FollowedHyperlink"/>
    <w:uiPriority w:val="99"/>
    <w:semiHidden/>
    <w:unhideWhenUsed/>
    <w:rsid w:val="00815373"/>
    <w:rPr>
      <w:color w:val="800080"/>
      <w:u w:val="single"/>
    </w:rPr>
  </w:style>
  <w:style w:type="paragraph" w:customStyle="1" w:styleId="font5">
    <w:name w:val="font5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16"/>
      <w:szCs w:val="16"/>
    </w:rPr>
  </w:style>
  <w:style w:type="paragraph" w:customStyle="1" w:styleId="font6">
    <w:name w:val="font6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16"/>
      <w:szCs w:val="16"/>
    </w:rPr>
  </w:style>
  <w:style w:type="paragraph" w:customStyle="1" w:styleId="font7">
    <w:name w:val="font7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b/>
      <w:bCs/>
      <w:i/>
      <w:iCs/>
      <w:sz w:val="32"/>
      <w:szCs w:val="32"/>
    </w:rPr>
  </w:style>
  <w:style w:type="paragraph" w:customStyle="1" w:styleId="font8">
    <w:name w:val="font8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b/>
      <w:bCs/>
      <w:i/>
      <w:iCs/>
      <w:sz w:val="32"/>
      <w:szCs w:val="32"/>
      <w:u w:val="single"/>
    </w:rPr>
  </w:style>
  <w:style w:type="paragraph" w:customStyle="1" w:styleId="font9">
    <w:name w:val="font9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16"/>
      <w:szCs w:val="16"/>
    </w:rPr>
  </w:style>
  <w:style w:type="paragraph" w:customStyle="1" w:styleId="font10">
    <w:name w:val="font10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16"/>
      <w:szCs w:val="16"/>
    </w:rPr>
  </w:style>
  <w:style w:type="paragraph" w:customStyle="1" w:styleId="xl69">
    <w:name w:val="xl69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0">
    <w:name w:val="xl70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16"/>
      <w:szCs w:val="16"/>
    </w:rPr>
  </w:style>
  <w:style w:type="paragraph" w:customStyle="1" w:styleId="xl71">
    <w:name w:val="xl71"/>
    <w:basedOn w:val="a"/>
    <w:uiPriority w:val="99"/>
    <w:rsid w:val="00815373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2">
    <w:name w:val="xl72"/>
    <w:basedOn w:val="a"/>
    <w:uiPriority w:val="99"/>
    <w:rsid w:val="00815373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3">
    <w:name w:val="xl73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4">
    <w:name w:val="xl74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333333"/>
      <w:sz w:val="16"/>
      <w:szCs w:val="16"/>
    </w:rPr>
  </w:style>
  <w:style w:type="paragraph" w:customStyle="1" w:styleId="xl75">
    <w:name w:val="xl75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6">
    <w:name w:val="xl76"/>
    <w:basedOn w:val="a"/>
    <w:uiPriority w:val="99"/>
    <w:rsid w:val="0081537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7">
    <w:name w:val="xl77"/>
    <w:basedOn w:val="a"/>
    <w:uiPriority w:val="99"/>
    <w:rsid w:val="0081537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8">
    <w:name w:val="xl78"/>
    <w:basedOn w:val="a"/>
    <w:uiPriority w:val="99"/>
    <w:rsid w:val="0081537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9">
    <w:name w:val="xl79"/>
    <w:basedOn w:val="a"/>
    <w:uiPriority w:val="99"/>
    <w:rsid w:val="008153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0">
    <w:name w:val="xl80"/>
    <w:basedOn w:val="a"/>
    <w:uiPriority w:val="99"/>
    <w:rsid w:val="0081537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1">
    <w:name w:val="xl81"/>
    <w:basedOn w:val="a"/>
    <w:uiPriority w:val="99"/>
    <w:rsid w:val="008153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2">
    <w:name w:val="xl82"/>
    <w:basedOn w:val="a"/>
    <w:uiPriority w:val="99"/>
    <w:rsid w:val="008153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3">
    <w:name w:val="xl83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FF0000"/>
      <w:sz w:val="16"/>
      <w:szCs w:val="16"/>
    </w:rPr>
  </w:style>
  <w:style w:type="paragraph" w:customStyle="1" w:styleId="xl84">
    <w:name w:val="xl84"/>
    <w:basedOn w:val="a"/>
    <w:uiPriority w:val="99"/>
    <w:rsid w:val="008153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16"/>
      <w:szCs w:val="16"/>
    </w:rPr>
  </w:style>
  <w:style w:type="paragraph" w:customStyle="1" w:styleId="xl85">
    <w:name w:val="xl85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16"/>
      <w:szCs w:val="16"/>
    </w:rPr>
  </w:style>
  <w:style w:type="paragraph" w:customStyle="1" w:styleId="xl86">
    <w:name w:val="xl86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color w:val="FF0000"/>
      <w:sz w:val="16"/>
      <w:szCs w:val="16"/>
    </w:rPr>
  </w:style>
  <w:style w:type="paragraph" w:customStyle="1" w:styleId="xl87">
    <w:name w:val="xl87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8">
    <w:name w:val="xl88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9">
    <w:name w:val="xl89"/>
    <w:basedOn w:val="a"/>
    <w:uiPriority w:val="99"/>
    <w:rsid w:val="00815373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0000"/>
      <w:sz w:val="16"/>
      <w:szCs w:val="16"/>
    </w:rPr>
  </w:style>
  <w:style w:type="paragraph" w:customStyle="1" w:styleId="xl90">
    <w:name w:val="xl90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91">
    <w:name w:val="xl91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16"/>
      <w:szCs w:val="16"/>
    </w:rPr>
  </w:style>
  <w:style w:type="paragraph" w:customStyle="1" w:styleId="xl92">
    <w:name w:val="xl92"/>
    <w:basedOn w:val="a"/>
    <w:uiPriority w:val="99"/>
    <w:rsid w:val="008153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93">
    <w:name w:val="xl93"/>
    <w:basedOn w:val="a"/>
    <w:uiPriority w:val="99"/>
    <w:rsid w:val="0081537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hAnsi="Times New Roman"/>
      <w:sz w:val="16"/>
      <w:szCs w:val="16"/>
    </w:rPr>
  </w:style>
  <w:style w:type="paragraph" w:customStyle="1" w:styleId="xl94">
    <w:name w:val="xl94"/>
    <w:basedOn w:val="a"/>
    <w:uiPriority w:val="99"/>
    <w:rsid w:val="0081537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hAnsi="Times New Roman"/>
      <w:sz w:val="16"/>
      <w:szCs w:val="16"/>
    </w:rPr>
  </w:style>
  <w:style w:type="paragraph" w:customStyle="1" w:styleId="xl95">
    <w:name w:val="xl95"/>
    <w:basedOn w:val="a"/>
    <w:uiPriority w:val="99"/>
    <w:rsid w:val="00815373"/>
    <w:pP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sz w:val="16"/>
      <w:szCs w:val="16"/>
    </w:rPr>
  </w:style>
  <w:style w:type="paragraph" w:customStyle="1" w:styleId="xl96">
    <w:name w:val="xl96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hAnsi="Times New Roman"/>
      <w:sz w:val="16"/>
      <w:szCs w:val="16"/>
    </w:rPr>
  </w:style>
  <w:style w:type="paragraph" w:customStyle="1" w:styleId="xl97">
    <w:name w:val="xl97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98">
    <w:name w:val="xl98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4"/>
      <w:szCs w:val="24"/>
    </w:rPr>
  </w:style>
  <w:style w:type="paragraph" w:customStyle="1" w:styleId="xl99">
    <w:name w:val="xl99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0">
    <w:name w:val="xl100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101">
    <w:name w:val="xl101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102">
    <w:name w:val="xl102"/>
    <w:basedOn w:val="a"/>
    <w:uiPriority w:val="99"/>
    <w:rsid w:val="00815373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103">
    <w:name w:val="xl103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16"/>
      <w:szCs w:val="16"/>
    </w:rPr>
  </w:style>
  <w:style w:type="paragraph" w:customStyle="1" w:styleId="xl104">
    <w:name w:val="xl104"/>
    <w:basedOn w:val="a"/>
    <w:uiPriority w:val="99"/>
    <w:rsid w:val="0081537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16"/>
      <w:szCs w:val="16"/>
    </w:rPr>
  </w:style>
  <w:style w:type="paragraph" w:customStyle="1" w:styleId="xl105">
    <w:name w:val="xl105"/>
    <w:basedOn w:val="a"/>
    <w:uiPriority w:val="99"/>
    <w:rsid w:val="0081537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16"/>
      <w:szCs w:val="16"/>
    </w:rPr>
  </w:style>
  <w:style w:type="paragraph" w:customStyle="1" w:styleId="xl106">
    <w:name w:val="xl106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b/>
      <w:bCs/>
      <w:i/>
      <w:iCs/>
      <w:sz w:val="32"/>
      <w:szCs w:val="32"/>
    </w:rPr>
  </w:style>
  <w:style w:type="paragraph" w:customStyle="1" w:styleId="xl107">
    <w:name w:val="xl107"/>
    <w:basedOn w:val="a"/>
    <w:uiPriority w:val="99"/>
    <w:rsid w:val="00815373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b/>
      <w:bCs/>
      <w:i/>
      <w:iCs/>
      <w:sz w:val="32"/>
      <w:szCs w:val="32"/>
    </w:rPr>
  </w:style>
  <w:style w:type="paragraph" w:customStyle="1" w:styleId="xl108">
    <w:name w:val="xl108"/>
    <w:basedOn w:val="a"/>
    <w:uiPriority w:val="99"/>
    <w:rsid w:val="0081537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b/>
      <w:bCs/>
      <w:i/>
      <w:iCs/>
      <w:sz w:val="32"/>
      <w:szCs w:val="32"/>
    </w:rPr>
  </w:style>
  <w:style w:type="table" w:styleId="-1">
    <w:name w:val="Light Shading Accent 1"/>
    <w:basedOn w:val="a1"/>
    <w:uiPriority w:val="60"/>
    <w:rsid w:val="00815373"/>
    <w:pPr>
      <w:spacing w:after="0" w:line="240" w:lineRule="auto"/>
    </w:pPr>
    <w:rPr>
      <w:rFonts w:ascii="Calibri" w:eastAsia="Calibri" w:hAnsi="Calibri" w:cs="Times New Roman"/>
      <w:color w:val="365F91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afd">
    <w:name w:val="endnote text"/>
    <w:basedOn w:val="a"/>
    <w:link w:val="afe"/>
    <w:uiPriority w:val="99"/>
    <w:semiHidden/>
    <w:unhideWhenUsed/>
    <w:rsid w:val="00815373"/>
    <w:pPr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afe">
    <w:name w:val="Текст концевой сноски Знак"/>
    <w:basedOn w:val="a0"/>
    <w:link w:val="afd"/>
    <w:uiPriority w:val="99"/>
    <w:semiHidden/>
    <w:rsid w:val="00815373"/>
    <w:rPr>
      <w:rFonts w:ascii="Calibri" w:eastAsia="Calibri" w:hAnsi="Calibri" w:cs="Times New Roman"/>
      <w:sz w:val="20"/>
      <w:szCs w:val="20"/>
    </w:rPr>
  </w:style>
  <w:style w:type="character" w:styleId="aff">
    <w:name w:val="endnote reference"/>
    <w:uiPriority w:val="99"/>
    <w:semiHidden/>
    <w:unhideWhenUsed/>
    <w:rsid w:val="00815373"/>
    <w:rPr>
      <w:vertAlign w:val="superscript"/>
    </w:rPr>
  </w:style>
  <w:style w:type="table" w:customStyle="1" w:styleId="212">
    <w:name w:val="Сетка таблицы21"/>
    <w:basedOn w:val="a1"/>
    <w:uiPriority w:val="39"/>
    <w:rsid w:val="00815373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">
    <w:name w:val="Нет списка4"/>
    <w:next w:val="a2"/>
    <w:uiPriority w:val="99"/>
    <w:semiHidden/>
    <w:unhideWhenUsed/>
    <w:rsid w:val="00815373"/>
  </w:style>
  <w:style w:type="paragraph" w:customStyle="1" w:styleId="p2">
    <w:name w:val="p2"/>
    <w:basedOn w:val="a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0">
    <w:name w:val="c0"/>
    <w:basedOn w:val="a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52">
    <w:name w:val="Основной текст (5)_"/>
    <w:link w:val="53"/>
    <w:locked/>
    <w:rsid w:val="00815373"/>
    <w:rPr>
      <w:rFonts w:ascii="Times New Roman" w:hAnsi="Times New Roman"/>
      <w:b/>
      <w:bCs/>
      <w:i/>
      <w:iCs/>
      <w:sz w:val="72"/>
      <w:szCs w:val="72"/>
      <w:shd w:val="clear" w:color="auto" w:fill="FFFFFF"/>
    </w:rPr>
  </w:style>
  <w:style w:type="paragraph" w:customStyle="1" w:styleId="53">
    <w:name w:val="Основной текст (5)"/>
    <w:basedOn w:val="a"/>
    <w:link w:val="52"/>
    <w:rsid w:val="00815373"/>
    <w:pPr>
      <w:widowControl w:val="0"/>
      <w:shd w:val="clear" w:color="auto" w:fill="FFFFFF"/>
      <w:spacing w:before="1500" w:after="120" w:line="826" w:lineRule="exact"/>
    </w:pPr>
    <w:rPr>
      <w:rFonts w:ascii="Times New Roman" w:eastAsiaTheme="minorHAnsi" w:hAnsi="Times New Roman" w:cstheme="minorBidi"/>
      <w:b/>
      <w:bCs/>
      <w:i/>
      <w:iCs/>
      <w:sz w:val="72"/>
      <w:szCs w:val="72"/>
      <w:lang w:eastAsia="en-US"/>
    </w:rPr>
  </w:style>
  <w:style w:type="character" w:customStyle="1" w:styleId="c1">
    <w:name w:val="c1"/>
    <w:rsid w:val="00815373"/>
    <w:rPr>
      <w:rFonts w:ascii="Times New Roman" w:hAnsi="Times New Roman" w:cs="Times New Roman" w:hint="default"/>
    </w:rPr>
  </w:style>
  <w:style w:type="character" w:customStyle="1" w:styleId="s2">
    <w:name w:val="s2"/>
    <w:rsid w:val="00815373"/>
  </w:style>
  <w:style w:type="paragraph" w:customStyle="1" w:styleId="18">
    <w:name w:val="Абзац списка1"/>
    <w:basedOn w:val="a"/>
    <w:uiPriority w:val="99"/>
    <w:rsid w:val="00815373"/>
    <w:pPr>
      <w:ind w:left="720"/>
    </w:pPr>
    <w:rPr>
      <w:rFonts w:cs="Calibri"/>
      <w:lang w:eastAsia="en-US"/>
    </w:rPr>
  </w:style>
  <w:style w:type="paragraph" w:customStyle="1" w:styleId="TableParagraph">
    <w:name w:val="Table Paragraph"/>
    <w:basedOn w:val="a"/>
    <w:uiPriority w:val="1"/>
    <w:qFormat/>
    <w:rsid w:val="004406C7"/>
    <w:pPr>
      <w:widowControl w:val="0"/>
      <w:autoSpaceDE w:val="0"/>
      <w:autoSpaceDN w:val="0"/>
      <w:spacing w:after="0" w:line="265" w:lineRule="exact"/>
      <w:ind w:left="107"/>
    </w:pPr>
    <w:rPr>
      <w:rFonts w:ascii="Times New Roman" w:hAnsi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373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815373"/>
    <w:pPr>
      <w:keepNext/>
      <w:tabs>
        <w:tab w:val="num" w:pos="432"/>
      </w:tabs>
      <w:suppressAutoHyphens/>
      <w:spacing w:after="0" w:line="240" w:lineRule="auto"/>
      <w:ind w:firstLine="360"/>
      <w:jc w:val="center"/>
      <w:outlineLvl w:val="0"/>
    </w:pPr>
    <w:rPr>
      <w:rFonts w:ascii="Times New Roman" w:hAnsi="Times New Roman"/>
      <w:b/>
      <w:bCs/>
      <w:sz w:val="32"/>
      <w:szCs w:val="24"/>
      <w:lang w:val="tt-RU" w:eastAsia="ar-SA"/>
    </w:rPr>
  </w:style>
  <w:style w:type="paragraph" w:styleId="2">
    <w:name w:val="heading 2"/>
    <w:basedOn w:val="a"/>
    <w:next w:val="a"/>
    <w:link w:val="20"/>
    <w:qFormat/>
    <w:rsid w:val="00815373"/>
    <w:pPr>
      <w:keepNext/>
      <w:tabs>
        <w:tab w:val="num" w:pos="576"/>
        <w:tab w:val="left" w:pos="900"/>
      </w:tabs>
      <w:suppressAutoHyphens/>
      <w:spacing w:after="0" w:line="240" w:lineRule="auto"/>
      <w:ind w:left="576" w:hanging="576"/>
      <w:jc w:val="center"/>
      <w:outlineLvl w:val="1"/>
    </w:pPr>
    <w:rPr>
      <w:rFonts w:ascii="Times New Roman" w:hAnsi="Times New Roman"/>
      <w:b/>
      <w:bCs/>
      <w:sz w:val="28"/>
      <w:szCs w:val="24"/>
      <w:lang w:val="tt-RU" w:eastAsia="ar-SA"/>
    </w:rPr>
  </w:style>
  <w:style w:type="paragraph" w:styleId="3">
    <w:name w:val="heading 3"/>
    <w:basedOn w:val="a"/>
    <w:next w:val="a"/>
    <w:link w:val="30"/>
    <w:qFormat/>
    <w:rsid w:val="00815373"/>
    <w:pPr>
      <w:keepNext/>
      <w:tabs>
        <w:tab w:val="num" w:pos="720"/>
        <w:tab w:val="left" w:pos="3780"/>
      </w:tabs>
      <w:suppressAutoHyphens/>
      <w:spacing w:after="0" w:line="240" w:lineRule="auto"/>
      <w:ind w:left="360"/>
      <w:jc w:val="both"/>
      <w:outlineLvl w:val="2"/>
    </w:pPr>
    <w:rPr>
      <w:rFonts w:ascii="SL Academy" w:hAnsi="SL Academy"/>
      <w:sz w:val="28"/>
      <w:szCs w:val="24"/>
      <w:lang w:val="tt-RU" w:eastAsia="ar-SA"/>
    </w:rPr>
  </w:style>
  <w:style w:type="paragraph" w:styleId="4">
    <w:name w:val="heading 4"/>
    <w:basedOn w:val="a"/>
    <w:next w:val="a"/>
    <w:link w:val="40"/>
    <w:qFormat/>
    <w:rsid w:val="00815373"/>
    <w:pPr>
      <w:keepNext/>
      <w:tabs>
        <w:tab w:val="num" w:pos="864"/>
      </w:tabs>
      <w:suppressAutoHyphens/>
      <w:spacing w:after="0" w:line="240" w:lineRule="auto"/>
      <w:ind w:left="864" w:hanging="864"/>
      <w:jc w:val="center"/>
      <w:outlineLvl w:val="3"/>
    </w:pPr>
    <w:rPr>
      <w:rFonts w:ascii="SL Academy" w:hAnsi="SL Academy"/>
      <w:sz w:val="32"/>
      <w:szCs w:val="24"/>
      <w:lang w:val="tt-RU" w:eastAsia="ar-SA"/>
    </w:rPr>
  </w:style>
  <w:style w:type="paragraph" w:styleId="50">
    <w:name w:val="heading 5"/>
    <w:basedOn w:val="a"/>
    <w:next w:val="a"/>
    <w:link w:val="51"/>
    <w:qFormat/>
    <w:rsid w:val="00815373"/>
    <w:pPr>
      <w:keepNext/>
      <w:tabs>
        <w:tab w:val="num" w:pos="1008"/>
      </w:tabs>
      <w:suppressAutoHyphens/>
      <w:spacing w:after="0" w:line="240" w:lineRule="auto"/>
      <w:ind w:left="1008" w:hanging="1008"/>
      <w:outlineLvl w:val="4"/>
    </w:pPr>
    <w:rPr>
      <w:rFonts w:ascii="SL Academy" w:hAnsi="SL Academy"/>
      <w:sz w:val="32"/>
      <w:szCs w:val="24"/>
      <w:lang w:val="tt-RU" w:eastAsia="ar-SA"/>
    </w:rPr>
  </w:style>
  <w:style w:type="paragraph" w:styleId="6">
    <w:name w:val="heading 6"/>
    <w:basedOn w:val="a"/>
    <w:next w:val="a"/>
    <w:link w:val="60"/>
    <w:qFormat/>
    <w:rsid w:val="00815373"/>
    <w:pPr>
      <w:keepNext/>
      <w:tabs>
        <w:tab w:val="num" w:pos="1152"/>
      </w:tabs>
      <w:suppressAutoHyphens/>
      <w:spacing w:after="0" w:line="240" w:lineRule="auto"/>
      <w:ind w:left="1152" w:hanging="1152"/>
      <w:jc w:val="both"/>
      <w:outlineLvl w:val="5"/>
    </w:pPr>
    <w:rPr>
      <w:rFonts w:ascii="Times New Roman" w:hAnsi="Times New Roman"/>
      <w:sz w:val="28"/>
      <w:szCs w:val="24"/>
      <w:lang w:val="tt-RU" w:eastAsia="ar-SA"/>
    </w:rPr>
  </w:style>
  <w:style w:type="paragraph" w:styleId="7">
    <w:name w:val="heading 7"/>
    <w:basedOn w:val="a"/>
    <w:next w:val="a"/>
    <w:link w:val="70"/>
    <w:uiPriority w:val="99"/>
    <w:qFormat/>
    <w:rsid w:val="00815373"/>
    <w:pPr>
      <w:keepNext/>
      <w:tabs>
        <w:tab w:val="left" w:pos="900"/>
        <w:tab w:val="num" w:pos="1296"/>
      </w:tabs>
      <w:suppressAutoHyphens/>
      <w:spacing w:after="0" w:line="240" w:lineRule="auto"/>
      <w:ind w:left="1296" w:hanging="1296"/>
      <w:jc w:val="both"/>
      <w:outlineLvl w:val="6"/>
    </w:pPr>
    <w:rPr>
      <w:rFonts w:ascii="SL Academy" w:hAnsi="SL Academy"/>
      <w:sz w:val="32"/>
      <w:szCs w:val="24"/>
      <w:lang w:val="tt-RU" w:eastAsia="ar-SA"/>
    </w:rPr>
  </w:style>
  <w:style w:type="paragraph" w:styleId="8">
    <w:name w:val="heading 8"/>
    <w:basedOn w:val="a"/>
    <w:next w:val="a"/>
    <w:link w:val="80"/>
    <w:uiPriority w:val="99"/>
    <w:qFormat/>
    <w:rsid w:val="00815373"/>
    <w:pPr>
      <w:keepNext/>
      <w:tabs>
        <w:tab w:val="num" w:pos="1440"/>
      </w:tabs>
      <w:suppressAutoHyphens/>
      <w:spacing w:after="0" w:line="240" w:lineRule="auto"/>
      <w:ind w:left="900" w:hanging="540"/>
      <w:jc w:val="both"/>
      <w:outlineLvl w:val="7"/>
    </w:pPr>
    <w:rPr>
      <w:rFonts w:ascii="SL Academy" w:hAnsi="SL Academy"/>
      <w:sz w:val="28"/>
      <w:szCs w:val="24"/>
      <w:lang w:val="tt-RU" w:eastAsia="ar-SA"/>
    </w:rPr>
  </w:style>
  <w:style w:type="paragraph" w:styleId="9">
    <w:name w:val="heading 9"/>
    <w:basedOn w:val="a"/>
    <w:next w:val="a"/>
    <w:link w:val="90"/>
    <w:uiPriority w:val="99"/>
    <w:qFormat/>
    <w:rsid w:val="00815373"/>
    <w:pPr>
      <w:keepNext/>
      <w:tabs>
        <w:tab w:val="num" w:pos="1584"/>
      </w:tabs>
      <w:suppressAutoHyphens/>
      <w:spacing w:after="0" w:line="240" w:lineRule="auto"/>
      <w:ind w:left="1584" w:hanging="1584"/>
      <w:jc w:val="center"/>
      <w:outlineLvl w:val="8"/>
    </w:pPr>
    <w:rPr>
      <w:rFonts w:ascii="SL Academy" w:hAnsi="SL Academy"/>
      <w:sz w:val="28"/>
      <w:szCs w:val="24"/>
      <w:lang w:val="tt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15373"/>
    <w:rPr>
      <w:rFonts w:ascii="Times New Roman" w:eastAsia="Times New Roman" w:hAnsi="Times New Roman" w:cs="Times New Roman"/>
      <w:b/>
      <w:bCs/>
      <w:sz w:val="32"/>
      <w:szCs w:val="24"/>
      <w:lang w:val="tt-RU" w:eastAsia="ar-SA"/>
    </w:rPr>
  </w:style>
  <w:style w:type="character" w:customStyle="1" w:styleId="20">
    <w:name w:val="Заголовок 2 Знак"/>
    <w:basedOn w:val="a0"/>
    <w:link w:val="2"/>
    <w:rsid w:val="00815373"/>
    <w:rPr>
      <w:rFonts w:ascii="Times New Roman" w:eastAsia="Times New Roman" w:hAnsi="Times New Roman" w:cs="Times New Roman"/>
      <w:b/>
      <w:bCs/>
      <w:sz w:val="28"/>
      <w:szCs w:val="24"/>
      <w:lang w:val="tt-RU" w:eastAsia="ar-SA"/>
    </w:rPr>
  </w:style>
  <w:style w:type="character" w:customStyle="1" w:styleId="30">
    <w:name w:val="Заголовок 3 Знак"/>
    <w:basedOn w:val="a0"/>
    <w:link w:val="3"/>
    <w:rsid w:val="00815373"/>
    <w:rPr>
      <w:rFonts w:ascii="SL Academy" w:eastAsia="Times New Roman" w:hAnsi="SL Academy" w:cs="Times New Roman"/>
      <w:sz w:val="28"/>
      <w:szCs w:val="24"/>
      <w:lang w:val="tt-RU" w:eastAsia="ar-SA"/>
    </w:rPr>
  </w:style>
  <w:style w:type="character" w:customStyle="1" w:styleId="40">
    <w:name w:val="Заголовок 4 Знак"/>
    <w:basedOn w:val="a0"/>
    <w:link w:val="4"/>
    <w:rsid w:val="00815373"/>
    <w:rPr>
      <w:rFonts w:ascii="SL Academy" w:eastAsia="Times New Roman" w:hAnsi="SL Academy" w:cs="Times New Roman"/>
      <w:sz w:val="32"/>
      <w:szCs w:val="24"/>
      <w:lang w:val="tt-RU" w:eastAsia="ar-SA"/>
    </w:rPr>
  </w:style>
  <w:style w:type="character" w:customStyle="1" w:styleId="51">
    <w:name w:val="Заголовок 5 Знак"/>
    <w:basedOn w:val="a0"/>
    <w:link w:val="50"/>
    <w:rsid w:val="00815373"/>
    <w:rPr>
      <w:rFonts w:ascii="SL Academy" w:eastAsia="Times New Roman" w:hAnsi="SL Academy" w:cs="Times New Roman"/>
      <w:sz w:val="32"/>
      <w:szCs w:val="24"/>
      <w:lang w:val="tt-RU" w:eastAsia="ar-SA"/>
    </w:rPr>
  </w:style>
  <w:style w:type="character" w:customStyle="1" w:styleId="60">
    <w:name w:val="Заголовок 6 Знак"/>
    <w:basedOn w:val="a0"/>
    <w:link w:val="6"/>
    <w:rsid w:val="00815373"/>
    <w:rPr>
      <w:rFonts w:ascii="Times New Roman" w:eastAsia="Times New Roman" w:hAnsi="Times New Roman" w:cs="Times New Roman"/>
      <w:sz w:val="28"/>
      <w:szCs w:val="24"/>
      <w:lang w:val="tt-RU" w:eastAsia="ar-SA"/>
    </w:rPr>
  </w:style>
  <w:style w:type="character" w:customStyle="1" w:styleId="70">
    <w:name w:val="Заголовок 7 Знак"/>
    <w:basedOn w:val="a0"/>
    <w:link w:val="7"/>
    <w:uiPriority w:val="99"/>
    <w:rsid w:val="00815373"/>
    <w:rPr>
      <w:rFonts w:ascii="SL Academy" w:eastAsia="Times New Roman" w:hAnsi="SL Academy" w:cs="Times New Roman"/>
      <w:sz w:val="32"/>
      <w:szCs w:val="24"/>
      <w:lang w:val="tt-RU" w:eastAsia="ar-SA"/>
    </w:rPr>
  </w:style>
  <w:style w:type="character" w:customStyle="1" w:styleId="80">
    <w:name w:val="Заголовок 8 Знак"/>
    <w:basedOn w:val="a0"/>
    <w:link w:val="8"/>
    <w:uiPriority w:val="99"/>
    <w:rsid w:val="00815373"/>
    <w:rPr>
      <w:rFonts w:ascii="SL Academy" w:eastAsia="Times New Roman" w:hAnsi="SL Academy" w:cs="Times New Roman"/>
      <w:sz w:val="28"/>
      <w:szCs w:val="24"/>
      <w:lang w:val="tt-RU" w:eastAsia="ar-SA"/>
    </w:rPr>
  </w:style>
  <w:style w:type="character" w:customStyle="1" w:styleId="90">
    <w:name w:val="Заголовок 9 Знак"/>
    <w:basedOn w:val="a0"/>
    <w:link w:val="9"/>
    <w:uiPriority w:val="99"/>
    <w:rsid w:val="00815373"/>
    <w:rPr>
      <w:rFonts w:ascii="SL Academy" w:eastAsia="Times New Roman" w:hAnsi="SL Academy" w:cs="Times New Roman"/>
      <w:sz w:val="28"/>
      <w:szCs w:val="24"/>
      <w:lang w:val="tt-RU" w:eastAsia="ar-SA"/>
    </w:rPr>
  </w:style>
  <w:style w:type="paragraph" w:styleId="a3">
    <w:name w:val="Normal (Web)"/>
    <w:basedOn w:val="a"/>
    <w:uiPriority w:val="99"/>
    <w:unhideWhenUsed/>
    <w:rsid w:val="00815373"/>
    <w:pPr>
      <w:spacing w:before="30" w:after="30" w:line="240" w:lineRule="auto"/>
    </w:pPr>
    <w:rPr>
      <w:rFonts w:ascii="Times New Roman" w:hAnsi="Times New Roman"/>
      <w:sz w:val="20"/>
      <w:szCs w:val="20"/>
    </w:rPr>
  </w:style>
  <w:style w:type="paragraph" w:styleId="a4">
    <w:name w:val="header"/>
    <w:basedOn w:val="a"/>
    <w:link w:val="11"/>
    <w:uiPriority w:val="99"/>
    <w:semiHidden/>
    <w:unhideWhenUsed/>
    <w:rsid w:val="00815373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hAnsi="Times New Roman"/>
      <w:sz w:val="24"/>
      <w:szCs w:val="24"/>
      <w:lang w:val="x-none" w:eastAsia="ar-SA"/>
    </w:rPr>
  </w:style>
  <w:style w:type="character" w:customStyle="1" w:styleId="a5">
    <w:name w:val="Верхний колонтитул Знак"/>
    <w:basedOn w:val="a0"/>
    <w:uiPriority w:val="99"/>
    <w:semiHidden/>
    <w:rsid w:val="00815373"/>
    <w:rPr>
      <w:rFonts w:ascii="Calibri" w:eastAsia="Times New Roman" w:hAnsi="Calibri" w:cs="Times New Roman"/>
      <w:lang w:eastAsia="ru-RU"/>
    </w:rPr>
  </w:style>
  <w:style w:type="character" w:customStyle="1" w:styleId="11">
    <w:name w:val="Верхний колонтитул Знак1"/>
    <w:link w:val="a4"/>
    <w:uiPriority w:val="99"/>
    <w:semiHidden/>
    <w:locked/>
    <w:rsid w:val="00815373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a6">
    <w:name w:val="footer"/>
    <w:basedOn w:val="a"/>
    <w:link w:val="12"/>
    <w:uiPriority w:val="99"/>
    <w:unhideWhenUsed/>
    <w:rsid w:val="00815373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hAnsi="Times New Roman"/>
      <w:sz w:val="24"/>
      <w:szCs w:val="24"/>
      <w:lang w:val="x-none" w:eastAsia="ar-SA"/>
    </w:rPr>
  </w:style>
  <w:style w:type="character" w:customStyle="1" w:styleId="a7">
    <w:name w:val="Нижний колонтитул Знак"/>
    <w:basedOn w:val="a0"/>
    <w:uiPriority w:val="99"/>
    <w:semiHidden/>
    <w:rsid w:val="00815373"/>
    <w:rPr>
      <w:rFonts w:ascii="Calibri" w:eastAsia="Times New Roman" w:hAnsi="Calibri" w:cs="Times New Roman"/>
      <w:lang w:eastAsia="ru-RU"/>
    </w:rPr>
  </w:style>
  <w:style w:type="character" w:customStyle="1" w:styleId="12">
    <w:name w:val="Нижний колонтитул Знак1"/>
    <w:link w:val="a6"/>
    <w:uiPriority w:val="99"/>
    <w:locked/>
    <w:rsid w:val="00815373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a8">
    <w:name w:val="Subtitle"/>
    <w:basedOn w:val="a"/>
    <w:next w:val="a"/>
    <w:link w:val="a9"/>
    <w:uiPriority w:val="99"/>
    <w:qFormat/>
    <w:rsid w:val="00815373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99"/>
    <w:rsid w:val="00815373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paragraph" w:styleId="aa">
    <w:name w:val="Title"/>
    <w:basedOn w:val="a"/>
    <w:next w:val="a8"/>
    <w:link w:val="ab"/>
    <w:uiPriority w:val="99"/>
    <w:qFormat/>
    <w:rsid w:val="00815373"/>
    <w:pPr>
      <w:suppressAutoHyphens/>
      <w:spacing w:before="240" w:after="60" w:line="240" w:lineRule="auto"/>
      <w:jc w:val="center"/>
    </w:pPr>
    <w:rPr>
      <w:rFonts w:ascii="Arial" w:hAnsi="Arial"/>
      <w:b/>
      <w:bCs/>
      <w:kern w:val="2"/>
      <w:sz w:val="32"/>
      <w:szCs w:val="32"/>
      <w:lang w:val="x-none" w:eastAsia="ar-SA"/>
    </w:rPr>
  </w:style>
  <w:style w:type="character" w:customStyle="1" w:styleId="ab">
    <w:name w:val="Название Знак"/>
    <w:basedOn w:val="a0"/>
    <w:link w:val="aa"/>
    <w:uiPriority w:val="99"/>
    <w:rsid w:val="00815373"/>
    <w:rPr>
      <w:rFonts w:ascii="Arial" w:eastAsia="Times New Roman" w:hAnsi="Arial" w:cs="Times New Roman"/>
      <w:b/>
      <w:bCs/>
      <w:kern w:val="2"/>
      <w:sz w:val="32"/>
      <w:szCs w:val="32"/>
      <w:lang w:val="x-none" w:eastAsia="ar-SA"/>
    </w:rPr>
  </w:style>
  <w:style w:type="paragraph" w:styleId="ac">
    <w:name w:val="Body Text"/>
    <w:basedOn w:val="a"/>
    <w:link w:val="ad"/>
    <w:uiPriority w:val="99"/>
    <w:unhideWhenUsed/>
    <w:rsid w:val="00815373"/>
    <w:pPr>
      <w:tabs>
        <w:tab w:val="left" w:pos="900"/>
      </w:tabs>
      <w:suppressAutoHyphens/>
      <w:spacing w:after="0" w:line="240" w:lineRule="auto"/>
      <w:jc w:val="both"/>
    </w:pPr>
    <w:rPr>
      <w:rFonts w:ascii="Times New Roman" w:hAnsi="Times New Roman"/>
      <w:sz w:val="26"/>
      <w:szCs w:val="24"/>
      <w:lang w:val="tt-RU" w:eastAsia="ar-SA"/>
    </w:rPr>
  </w:style>
  <w:style w:type="character" w:customStyle="1" w:styleId="ad">
    <w:name w:val="Основной текст Знак"/>
    <w:basedOn w:val="a0"/>
    <w:link w:val="ac"/>
    <w:uiPriority w:val="99"/>
    <w:rsid w:val="00815373"/>
    <w:rPr>
      <w:rFonts w:ascii="Times New Roman" w:eastAsia="Times New Roman" w:hAnsi="Times New Roman" w:cs="Times New Roman"/>
      <w:sz w:val="26"/>
      <w:szCs w:val="24"/>
      <w:lang w:val="tt-RU" w:eastAsia="ar-SA"/>
    </w:rPr>
  </w:style>
  <w:style w:type="paragraph" w:styleId="ae">
    <w:name w:val="Body Text Indent"/>
    <w:basedOn w:val="a"/>
    <w:link w:val="af"/>
    <w:uiPriority w:val="99"/>
    <w:semiHidden/>
    <w:unhideWhenUsed/>
    <w:rsid w:val="00815373"/>
    <w:pPr>
      <w:tabs>
        <w:tab w:val="left" w:pos="5220"/>
      </w:tabs>
      <w:suppressAutoHyphens/>
      <w:spacing w:after="0" w:line="240" w:lineRule="auto"/>
      <w:ind w:left="540" w:firstLine="540"/>
      <w:jc w:val="both"/>
    </w:pPr>
    <w:rPr>
      <w:rFonts w:ascii="Times New Roman" w:hAnsi="Times New Roman"/>
      <w:sz w:val="28"/>
      <w:szCs w:val="24"/>
      <w:lang w:val="x-none" w:eastAsia="ar-SA"/>
    </w:r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815373"/>
    <w:rPr>
      <w:rFonts w:ascii="Times New Roman" w:eastAsia="Times New Roman" w:hAnsi="Times New Roman" w:cs="Times New Roman"/>
      <w:sz w:val="28"/>
      <w:szCs w:val="24"/>
      <w:lang w:val="x-none" w:eastAsia="ar-SA"/>
    </w:rPr>
  </w:style>
  <w:style w:type="paragraph" w:styleId="21">
    <w:name w:val="Body Text 2"/>
    <w:basedOn w:val="a"/>
    <w:link w:val="22"/>
    <w:uiPriority w:val="99"/>
    <w:unhideWhenUsed/>
    <w:rsid w:val="00815373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basedOn w:val="a0"/>
    <w:link w:val="21"/>
    <w:uiPriority w:val="99"/>
    <w:rsid w:val="00815373"/>
    <w:rPr>
      <w:rFonts w:ascii="Calibri" w:eastAsia="Times New Roman" w:hAnsi="Calibri" w:cs="Times New Roman"/>
      <w:lang w:val="x-none" w:eastAsia="x-none"/>
    </w:rPr>
  </w:style>
  <w:style w:type="character" w:customStyle="1" w:styleId="af0">
    <w:name w:val="Текст выноски Знак"/>
    <w:link w:val="af1"/>
    <w:uiPriority w:val="99"/>
    <w:rsid w:val="00815373"/>
    <w:rPr>
      <w:rFonts w:ascii="Tahoma" w:eastAsia="Times New Roman" w:hAnsi="Tahoma"/>
      <w:sz w:val="16"/>
      <w:szCs w:val="16"/>
      <w:lang w:val="x-none" w:eastAsia="ar-SA"/>
    </w:rPr>
  </w:style>
  <w:style w:type="paragraph" w:styleId="af1">
    <w:name w:val="Balloon Text"/>
    <w:basedOn w:val="a"/>
    <w:link w:val="af0"/>
    <w:uiPriority w:val="99"/>
    <w:unhideWhenUsed/>
    <w:rsid w:val="00815373"/>
    <w:pPr>
      <w:suppressAutoHyphens/>
      <w:spacing w:after="0" w:line="240" w:lineRule="auto"/>
    </w:pPr>
    <w:rPr>
      <w:rFonts w:ascii="Tahoma" w:hAnsi="Tahoma" w:cstheme="minorBidi"/>
      <w:sz w:val="16"/>
      <w:szCs w:val="16"/>
      <w:lang w:val="x-none" w:eastAsia="ar-SA"/>
    </w:rPr>
  </w:style>
  <w:style w:type="character" w:customStyle="1" w:styleId="13">
    <w:name w:val="Текст выноски Знак1"/>
    <w:basedOn w:val="a0"/>
    <w:uiPriority w:val="99"/>
    <w:semiHidden/>
    <w:rsid w:val="00815373"/>
    <w:rPr>
      <w:rFonts w:ascii="Tahoma" w:eastAsia="Times New Roman" w:hAnsi="Tahoma" w:cs="Tahoma"/>
      <w:sz w:val="16"/>
      <w:szCs w:val="16"/>
      <w:lang w:eastAsia="ru-RU"/>
    </w:rPr>
  </w:style>
  <w:style w:type="paragraph" w:styleId="af2">
    <w:name w:val="List Paragraph"/>
    <w:basedOn w:val="a"/>
    <w:uiPriority w:val="34"/>
    <w:qFormat/>
    <w:rsid w:val="00815373"/>
    <w:pPr>
      <w:ind w:left="720"/>
      <w:contextualSpacing/>
    </w:pPr>
  </w:style>
  <w:style w:type="paragraph" w:customStyle="1" w:styleId="210">
    <w:name w:val="Основной текст с отступом 21"/>
    <w:basedOn w:val="a"/>
    <w:uiPriority w:val="99"/>
    <w:rsid w:val="00815373"/>
    <w:pPr>
      <w:tabs>
        <w:tab w:val="left" w:pos="9540"/>
      </w:tabs>
      <w:suppressAutoHyphens/>
      <w:spacing w:after="0" w:line="240" w:lineRule="auto"/>
      <w:ind w:left="1080"/>
      <w:jc w:val="center"/>
    </w:pPr>
    <w:rPr>
      <w:rFonts w:ascii="Times New Roman" w:hAnsi="Times New Roman"/>
      <w:b/>
      <w:bCs/>
      <w:sz w:val="32"/>
      <w:szCs w:val="24"/>
      <w:lang w:val="tt-RU" w:eastAsia="ar-SA"/>
    </w:rPr>
  </w:style>
  <w:style w:type="paragraph" w:customStyle="1" w:styleId="31">
    <w:name w:val="Основной текст с отступом 31"/>
    <w:basedOn w:val="a"/>
    <w:uiPriority w:val="99"/>
    <w:rsid w:val="00815373"/>
    <w:pPr>
      <w:tabs>
        <w:tab w:val="left" w:pos="3780"/>
      </w:tabs>
      <w:suppressAutoHyphens/>
      <w:spacing w:after="0" w:line="240" w:lineRule="auto"/>
      <w:ind w:left="360"/>
      <w:jc w:val="both"/>
    </w:pPr>
    <w:rPr>
      <w:rFonts w:ascii="Times New Roman" w:hAnsi="Times New Roman"/>
      <w:sz w:val="26"/>
      <w:szCs w:val="24"/>
      <w:lang w:val="tt-RU" w:eastAsia="ar-SA"/>
    </w:rPr>
  </w:style>
  <w:style w:type="paragraph" w:customStyle="1" w:styleId="211">
    <w:name w:val="Основной текст 21"/>
    <w:basedOn w:val="a"/>
    <w:uiPriority w:val="99"/>
    <w:rsid w:val="00815373"/>
    <w:pPr>
      <w:suppressAutoHyphens/>
      <w:spacing w:after="0" w:line="240" w:lineRule="auto"/>
      <w:jc w:val="both"/>
    </w:pPr>
    <w:rPr>
      <w:rFonts w:ascii="SL Academy" w:hAnsi="SL Academy"/>
      <w:sz w:val="32"/>
      <w:szCs w:val="24"/>
      <w:lang w:val="tt-RU" w:eastAsia="ar-SA"/>
    </w:rPr>
  </w:style>
  <w:style w:type="paragraph" w:customStyle="1" w:styleId="af3">
    <w:name w:val="Внутренний адрес"/>
    <w:basedOn w:val="a"/>
    <w:uiPriority w:val="99"/>
    <w:rsid w:val="00815373"/>
    <w:pPr>
      <w:suppressAutoHyphens/>
      <w:spacing w:after="0" w:line="240" w:lineRule="auto"/>
    </w:pPr>
    <w:rPr>
      <w:rFonts w:ascii="Times New Roman" w:hAnsi="Times New Roman"/>
      <w:sz w:val="24"/>
      <w:szCs w:val="24"/>
      <w:lang w:eastAsia="ar-SA"/>
    </w:rPr>
  </w:style>
  <w:style w:type="paragraph" w:customStyle="1" w:styleId="ConsPlusNormal">
    <w:name w:val="ConsPlusNormal"/>
    <w:uiPriority w:val="99"/>
    <w:rsid w:val="00815373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f4">
    <w:name w:val="Placeholder Text"/>
    <w:uiPriority w:val="99"/>
    <w:semiHidden/>
    <w:rsid w:val="00815373"/>
    <w:rPr>
      <w:color w:val="808080"/>
    </w:rPr>
  </w:style>
  <w:style w:type="character" w:customStyle="1" w:styleId="WW8Num8z0">
    <w:name w:val="WW8Num8z0"/>
    <w:rsid w:val="00815373"/>
    <w:rPr>
      <w:rFonts w:ascii="SL_Times New Roman" w:hAnsi="SL_Times New Roman" w:cs="Times New Roman" w:hint="default"/>
    </w:rPr>
  </w:style>
  <w:style w:type="character" w:customStyle="1" w:styleId="WW8Num12z1">
    <w:name w:val="WW8Num12z1"/>
    <w:rsid w:val="00815373"/>
    <w:rPr>
      <w:rFonts w:ascii="Times New Roman" w:hAnsi="Times New Roman" w:cs="Times New Roman" w:hint="default"/>
    </w:rPr>
  </w:style>
  <w:style w:type="character" w:customStyle="1" w:styleId="WW8Num14z0">
    <w:name w:val="WW8Num14z0"/>
    <w:rsid w:val="00815373"/>
    <w:rPr>
      <w:rFonts w:ascii="Symbol" w:hAnsi="Symbol" w:hint="default"/>
    </w:rPr>
  </w:style>
  <w:style w:type="character" w:customStyle="1" w:styleId="WW8Num16z0">
    <w:name w:val="WW8Num16z0"/>
    <w:rsid w:val="00815373"/>
    <w:rPr>
      <w:rFonts w:ascii="Symbol" w:hAnsi="Symbol" w:cs="Times New Roman" w:hint="default"/>
    </w:rPr>
  </w:style>
  <w:style w:type="character" w:customStyle="1" w:styleId="WW8Num17z0">
    <w:name w:val="WW8Num17z0"/>
    <w:rsid w:val="00815373"/>
    <w:rPr>
      <w:rFonts w:ascii="Symbol" w:hAnsi="Symbol" w:hint="default"/>
    </w:rPr>
  </w:style>
  <w:style w:type="character" w:customStyle="1" w:styleId="WW8Num18z0">
    <w:name w:val="WW8Num18z0"/>
    <w:rsid w:val="00815373"/>
    <w:rPr>
      <w:rFonts w:ascii="Symbol" w:hAnsi="Symbol" w:hint="default"/>
    </w:rPr>
  </w:style>
  <w:style w:type="character" w:customStyle="1" w:styleId="Absatz-Standardschriftart">
    <w:name w:val="Absatz-Standardschriftart"/>
    <w:rsid w:val="00815373"/>
  </w:style>
  <w:style w:type="character" w:customStyle="1" w:styleId="WW-Absatz-Standardschriftart">
    <w:name w:val="WW-Absatz-Standardschriftart"/>
    <w:rsid w:val="00815373"/>
  </w:style>
  <w:style w:type="character" w:customStyle="1" w:styleId="WW8Num7z0">
    <w:name w:val="WW8Num7z0"/>
    <w:rsid w:val="00815373"/>
    <w:rPr>
      <w:rFonts w:ascii="SL_Times New Roman" w:hAnsi="SL_Times New Roman" w:cs="Times New Roman" w:hint="default"/>
    </w:rPr>
  </w:style>
  <w:style w:type="character" w:customStyle="1" w:styleId="WW8Num11z1">
    <w:name w:val="WW8Num11z1"/>
    <w:rsid w:val="00815373"/>
    <w:rPr>
      <w:rFonts w:ascii="Courier New" w:hAnsi="Courier New" w:cs="Courier New" w:hint="default"/>
    </w:rPr>
  </w:style>
  <w:style w:type="character" w:customStyle="1" w:styleId="WW8Num13z0">
    <w:name w:val="WW8Num13z0"/>
    <w:rsid w:val="00815373"/>
    <w:rPr>
      <w:rFonts w:ascii="Symbol" w:hAnsi="Symbol" w:hint="default"/>
    </w:rPr>
  </w:style>
  <w:style w:type="character" w:customStyle="1" w:styleId="WW8Num15z0">
    <w:name w:val="WW8Num15z0"/>
    <w:rsid w:val="00815373"/>
    <w:rPr>
      <w:rFonts w:ascii="Symbol" w:hAnsi="Symbol" w:cs="Times New Roman" w:hint="default"/>
    </w:rPr>
  </w:style>
  <w:style w:type="character" w:customStyle="1" w:styleId="WW-Absatz-Standardschriftart1">
    <w:name w:val="WW-Absatz-Standardschriftart1"/>
    <w:rsid w:val="00815373"/>
  </w:style>
  <w:style w:type="character" w:customStyle="1" w:styleId="41">
    <w:name w:val="Основной шрифт абзаца4"/>
    <w:rsid w:val="00815373"/>
  </w:style>
  <w:style w:type="character" w:customStyle="1" w:styleId="32">
    <w:name w:val="Основной шрифт абзаца3"/>
    <w:rsid w:val="00815373"/>
  </w:style>
  <w:style w:type="character" w:customStyle="1" w:styleId="WW8Num10z0">
    <w:name w:val="WW8Num10z0"/>
    <w:rsid w:val="00815373"/>
    <w:rPr>
      <w:rFonts w:ascii="SL_Times New Roman" w:hAnsi="SL_Times New Roman" w:cs="Times New Roman" w:hint="default"/>
    </w:rPr>
  </w:style>
  <w:style w:type="character" w:customStyle="1" w:styleId="WW8Num17z1">
    <w:name w:val="WW8Num17z1"/>
    <w:rsid w:val="00815373"/>
    <w:rPr>
      <w:rFonts w:ascii="Times New Roman" w:hAnsi="Times New Roman" w:cs="Times New Roman" w:hint="default"/>
    </w:rPr>
  </w:style>
  <w:style w:type="character" w:customStyle="1" w:styleId="WW8Num19z0">
    <w:name w:val="WW8Num19z0"/>
    <w:rsid w:val="00815373"/>
    <w:rPr>
      <w:rFonts w:ascii="Symbol" w:hAnsi="Symbol" w:hint="default"/>
    </w:rPr>
  </w:style>
  <w:style w:type="character" w:customStyle="1" w:styleId="WW8Num19z1">
    <w:name w:val="WW8Num19z1"/>
    <w:rsid w:val="00815373"/>
    <w:rPr>
      <w:rFonts w:ascii="Courier New" w:hAnsi="Courier New" w:cs="Courier New" w:hint="default"/>
    </w:rPr>
  </w:style>
  <w:style w:type="character" w:customStyle="1" w:styleId="WW8Num19z2">
    <w:name w:val="WW8Num19z2"/>
    <w:rsid w:val="00815373"/>
    <w:rPr>
      <w:rFonts w:ascii="Wingdings" w:hAnsi="Wingdings" w:hint="default"/>
    </w:rPr>
  </w:style>
  <w:style w:type="character" w:customStyle="1" w:styleId="WW8Num21z0">
    <w:name w:val="WW8Num21z0"/>
    <w:rsid w:val="00815373"/>
    <w:rPr>
      <w:rFonts w:ascii="SL_Times New Roman" w:eastAsia="Times New Roman" w:hAnsi="SL_Times New Roman" w:cs="Times New Roman" w:hint="default"/>
    </w:rPr>
  </w:style>
  <w:style w:type="character" w:customStyle="1" w:styleId="WW8Num21z1">
    <w:name w:val="WW8Num21z1"/>
    <w:rsid w:val="00815373"/>
    <w:rPr>
      <w:rFonts w:ascii="Courier New" w:hAnsi="Courier New" w:cs="Courier New" w:hint="default"/>
    </w:rPr>
  </w:style>
  <w:style w:type="character" w:customStyle="1" w:styleId="WW8Num21z2">
    <w:name w:val="WW8Num21z2"/>
    <w:rsid w:val="00815373"/>
    <w:rPr>
      <w:rFonts w:ascii="Wingdings" w:hAnsi="Wingdings" w:hint="default"/>
    </w:rPr>
  </w:style>
  <w:style w:type="character" w:customStyle="1" w:styleId="WW8Num22z0">
    <w:name w:val="WW8Num22z0"/>
    <w:rsid w:val="00815373"/>
    <w:rPr>
      <w:rFonts w:ascii="Symbol" w:hAnsi="Symbol" w:hint="default"/>
    </w:rPr>
  </w:style>
  <w:style w:type="character" w:customStyle="1" w:styleId="WW8Num22z1">
    <w:name w:val="WW8Num22z1"/>
    <w:rsid w:val="00815373"/>
    <w:rPr>
      <w:rFonts w:ascii="Courier New" w:hAnsi="Courier New" w:cs="Courier New" w:hint="default"/>
    </w:rPr>
  </w:style>
  <w:style w:type="character" w:customStyle="1" w:styleId="WW8Num22z2">
    <w:name w:val="WW8Num22z2"/>
    <w:rsid w:val="00815373"/>
    <w:rPr>
      <w:rFonts w:ascii="Wingdings" w:hAnsi="Wingdings" w:hint="default"/>
    </w:rPr>
  </w:style>
  <w:style w:type="character" w:customStyle="1" w:styleId="WW8Num23z0">
    <w:name w:val="WW8Num23z0"/>
    <w:rsid w:val="00815373"/>
    <w:rPr>
      <w:rFonts w:ascii="Symbol" w:hAnsi="Symbol" w:hint="default"/>
    </w:rPr>
  </w:style>
  <w:style w:type="character" w:customStyle="1" w:styleId="WW8Num23z1">
    <w:name w:val="WW8Num23z1"/>
    <w:rsid w:val="00815373"/>
    <w:rPr>
      <w:rFonts w:ascii="Courier New" w:hAnsi="Courier New" w:cs="Courier New" w:hint="default"/>
    </w:rPr>
  </w:style>
  <w:style w:type="character" w:customStyle="1" w:styleId="WW8Num23z2">
    <w:name w:val="WW8Num23z2"/>
    <w:rsid w:val="00815373"/>
    <w:rPr>
      <w:rFonts w:ascii="Wingdings" w:hAnsi="Wingdings" w:hint="default"/>
    </w:rPr>
  </w:style>
  <w:style w:type="character" w:customStyle="1" w:styleId="23">
    <w:name w:val="Основной шрифт абзаца2"/>
    <w:rsid w:val="00815373"/>
  </w:style>
  <w:style w:type="character" w:customStyle="1" w:styleId="WW-Absatz-Standardschriftart11">
    <w:name w:val="WW-Absatz-Standardschriftart11"/>
    <w:rsid w:val="00815373"/>
  </w:style>
  <w:style w:type="character" w:customStyle="1" w:styleId="WW8Num11z0">
    <w:name w:val="WW8Num11z0"/>
    <w:rsid w:val="00815373"/>
    <w:rPr>
      <w:rFonts w:ascii="SL_Times New Roman" w:eastAsia="Times New Roman" w:hAnsi="SL_Times New Roman" w:cs="Times New Roman" w:hint="default"/>
    </w:rPr>
  </w:style>
  <w:style w:type="character" w:customStyle="1" w:styleId="WW8Num11z2">
    <w:name w:val="WW8Num11z2"/>
    <w:rsid w:val="00815373"/>
    <w:rPr>
      <w:rFonts w:ascii="Wingdings" w:hAnsi="Wingdings" w:hint="default"/>
    </w:rPr>
  </w:style>
  <w:style w:type="character" w:customStyle="1" w:styleId="WW8Num11z3">
    <w:name w:val="WW8Num11z3"/>
    <w:rsid w:val="00815373"/>
    <w:rPr>
      <w:rFonts w:ascii="Symbol" w:hAnsi="Symbol" w:hint="default"/>
    </w:rPr>
  </w:style>
  <w:style w:type="character" w:customStyle="1" w:styleId="WW8Num21z3">
    <w:name w:val="WW8Num21z3"/>
    <w:rsid w:val="00815373"/>
    <w:rPr>
      <w:rFonts w:ascii="Symbol" w:hAnsi="Symbol" w:hint="default"/>
    </w:rPr>
  </w:style>
  <w:style w:type="character" w:customStyle="1" w:styleId="WW8Num31z0">
    <w:name w:val="WW8Num31z0"/>
    <w:rsid w:val="00815373"/>
    <w:rPr>
      <w:b w:val="0"/>
      <w:bCs w:val="0"/>
    </w:rPr>
  </w:style>
  <w:style w:type="character" w:customStyle="1" w:styleId="WW8Num33z1">
    <w:name w:val="WW8Num33z1"/>
    <w:rsid w:val="00815373"/>
    <w:rPr>
      <w:rFonts w:ascii="Times New Roman" w:eastAsia="Times New Roman" w:hAnsi="Times New Roman" w:cs="Times New Roman" w:hint="default"/>
    </w:rPr>
  </w:style>
  <w:style w:type="character" w:customStyle="1" w:styleId="14">
    <w:name w:val="Основной шрифт абзаца1"/>
    <w:rsid w:val="00815373"/>
  </w:style>
  <w:style w:type="character" w:customStyle="1" w:styleId="af5">
    <w:name w:val="Символ нумерации"/>
    <w:rsid w:val="00815373"/>
  </w:style>
  <w:style w:type="table" w:styleId="af6">
    <w:name w:val="Table Grid"/>
    <w:basedOn w:val="a1"/>
    <w:uiPriority w:val="39"/>
    <w:rsid w:val="0081537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5">
    <w:name w:val="Абзац списка1"/>
    <w:basedOn w:val="a"/>
    <w:rsid w:val="00815373"/>
    <w:pPr>
      <w:ind w:left="720"/>
    </w:pPr>
    <w:rPr>
      <w:rFonts w:cs="Calibri"/>
      <w:lang w:eastAsia="en-US"/>
    </w:rPr>
  </w:style>
  <w:style w:type="character" w:styleId="af7">
    <w:name w:val="Strong"/>
    <w:uiPriority w:val="22"/>
    <w:qFormat/>
    <w:rsid w:val="00815373"/>
    <w:rPr>
      <w:b/>
      <w:bCs/>
    </w:rPr>
  </w:style>
  <w:style w:type="character" w:styleId="af8">
    <w:name w:val="Hyperlink"/>
    <w:uiPriority w:val="99"/>
    <w:unhideWhenUsed/>
    <w:rsid w:val="00815373"/>
    <w:rPr>
      <w:b w:val="0"/>
      <w:bCs w:val="0"/>
      <w:strike w:val="0"/>
      <w:dstrike w:val="0"/>
      <w:color w:val="569D00"/>
      <w:u w:val="none"/>
      <w:effect w:val="none"/>
    </w:rPr>
  </w:style>
  <w:style w:type="character" w:styleId="af9">
    <w:name w:val="Emphasis"/>
    <w:qFormat/>
    <w:rsid w:val="00815373"/>
    <w:rPr>
      <w:i/>
      <w:iCs/>
    </w:rPr>
  </w:style>
  <w:style w:type="character" w:customStyle="1" w:styleId="apple-converted-space">
    <w:name w:val="apple-converted-space"/>
    <w:basedOn w:val="a0"/>
    <w:rsid w:val="00815373"/>
  </w:style>
  <w:style w:type="numbering" w:customStyle="1" w:styleId="16">
    <w:name w:val="Нет списка1"/>
    <w:next w:val="a2"/>
    <w:uiPriority w:val="99"/>
    <w:semiHidden/>
    <w:rsid w:val="00815373"/>
  </w:style>
  <w:style w:type="character" w:styleId="afa">
    <w:name w:val="page number"/>
    <w:basedOn w:val="a0"/>
    <w:uiPriority w:val="99"/>
    <w:rsid w:val="00815373"/>
  </w:style>
  <w:style w:type="paragraph" w:styleId="afb">
    <w:name w:val="No Spacing"/>
    <w:uiPriority w:val="1"/>
    <w:qFormat/>
    <w:rsid w:val="00815373"/>
    <w:pPr>
      <w:spacing w:after="0" w:line="240" w:lineRule="auto"/>
    </w:pPr>
    <w:rPr>
      <w:rFonts w:ascii="Calibri" w:eastAsia="Calibri" w:hAnsi="Calibri" w:cs="Gautami"/>
      <w:lang w:bidi="te-IN"/>
    </w:rPr>
  </w:style>
  <w:style w:type="numbering" w:customStyle="1" w:styleId="24">
    <w:name w:val="Нет списка2"/>
    <w:next w:val="a2"/>
    <w:semiHidden/>
    <w:rsid w:val="00815373"/>
  </w:style>
  <w:style w:type="table" w:customStyle="1" w:styleId="17">
    <w:name w:val="Сетка таблицы1"/>
    <w:basedOn w:val="a1"/>
    <w:next w:val="af6"/>
    <w:rsid w:val="0081537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">
    <w:name w:val="Нет списка3"/>
    <w:next w:val="a2"/>
    <w:semiHidden/>
    <w:rsid w:val="00815373"/>
  </w:style>
  <w:style w:type="table" w:customStyle="1" w:styleId="25">
    <w:name w:val="Сетка таблицы2"/>
    <w:basedOn w:val="a1"/>
    <w:next w:val="af6"/>
    <w:rsid w:val="0081537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6">
    <w:name w:val="p6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7">
    <w:name w:val="p7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2">
    <w:name w:val="p12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5">
    <w:name w:val="List Bullet 5"/>
    <w:basedOn w:val="a"/>
    <w:uiPriority w:val="99"/>
    <w:semiHidden/>
    <w:unhideWhenUsed/>
    <w:rsid w:val="00815373"/>
    <w:pPr>
      <w:numPr>
        <w:numId w:val="32"/>
      </w:numPr>
      <w:contextualSpacing/>
    </w:pPr>
  </w:style>
  <w:style w:type="character" w:styleId="afc">
    <w:name w:val="FollowedHyperlink"/>
    <w:uiPriority w:val="99"/>
    <w:semiHidden/>
    <w:unhideWhenUsed/>
    <w:rsid w:val="00815373"/>
    <w:rPr>
      <w:color w:val="800080"/>
      <w:u w:val="single"/>
    </w:rPr>
  </w:style>
  <w:style w:type="paragraph" w:customStyle="1" w:styleId="font5">
    <w:name w:val="font5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16"/>
      <w:szCs w:val="16"/>
    </w:rPr>
  </w:style>
  <w:style w:type="paragraph" w:customStyle="1" w:styleId="font6">
    <w:name w:val="font6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16"/>
      <w:szCs w:val="16"/>
    </w:rPr>
  </w:style>
  <w:style w:type="paragraph" w:customStyle="1" w:styleId="font7">
    <w:name w:val="font7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b/>
      <w:bCs/>
      <w:i/>
      <w:iCs/>
      <w:sz w:val="32"/>
      <w:szCs w:val="32"/>
    </w:rPr>
  </w:style>
  <w:style w:type="paragraph" w:customStyle="1" w:styleId="font8">
    <w:name w:val="font8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b/>
      <w:bCs/>
      <w:i/>
      <w:iCs/>
      <w:sz w:val="32"/>
      <w:szCs w:val="32"/>
      <w:u w:val="single"/>
    </w:rPr>
  </w:style>
  <w:style w:type="paragraph" w:customStyle="1" w:styleId="font9">
    <w:name w:val="font9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16"/>
      <w:szCs w:val="16"/>
    </w:rPr>
  </w:style>
  <w:style w:type="paragraph" w:customStyle="1" w:styleId="font10">
    <w:name w:val="font10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16"/>
      <w:szCs w:val="16"/>
    </w:rPr>
  </w:style>
  <w:style w:type="paragraph" w:customStyle="1" w:styleId="xl69">
    <w:name w:val="xl69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0">
    <w:name w:val="xl70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16"/>
      <w:szCs w:val="16"/>
    </w:rPr>
  </w:style>
  <w:style w:type="paragraph" w:customStyle="1" w:styleId="xl71">
    <w:name w:val="xl71"/>
    <w:basedOn w:val="a"/>
    <w:uiPriority w:val="99"/>
    <w:rsid w:val="00815373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2">
    <w:name w:val="xl72"/>
    <w:basedOn w:val="a"/>
    <w:uiPriority w:val="99"/>
    <w:rsid w:val="00815373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3">
    <w:name w:val="xl73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4">
    <w:name w:val="xl74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333333"/>
      <w:sz w:val="16"/>
      <w:szCs w:val="16"/>
    </w:rPr>
  </w:style>
  <w:style w:type="paragraph" w:customStyle="1" w:styleId="xl75">
    <w:name w:val="xl75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6">
    <w:name w:val="xl76"/>
    <w:basedOn w:val="a"/>
    <w:uiPriority w:val="99"/>
    <w:rsid w:val="0081537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7">
    <w:name w:val="xl77"/>
    <w:basedOn w:val="a"/>
    <w:uiPriority w:val="99"/>
    <w:rsid w:val="0081537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8">
    <w:name w:val="xl78"/>
    <w:basedOn w:val="a"/>
    <w:uiPriority w:val="99"/>
    <w:rsid w:val="0081537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9">
    <w:name w:val="xl79"/>
    <w:basedOn w:val="a"/>
    <w:uiPriority w:val="99"/>
    <w:rsid w:val="008153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0">
    <w:name w:val="xl80"/>
    <w:basedOn w:val="a"/>
    <w:uiPriority w:val="99"/>
    <w:rsid w:val="0081537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1">
    <w:name w:val="xl81"/>
    <w:basedOn w:val="a"/>
    <w:uiPriority w:val="99"/>
    <w:rsid w:val="008153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2">
    <w:name w:val="xl82"/>
    <w:basedOn w:val="a"/>
    <w:uiPriority w:val="99"/>
    <w:rsid w:val="008153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3">
    <w:name w:val="xl83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FF0000"/>
      <w:sz w:val="16"/>
      <w:szCs w:val="16"/>
    </w:rPr>
  </w:style>
  <w:style w:type="paragraph" w:customStyle="1" w:styleId="xl84">
    <w:name w:val="xl84"/>
    <w:basedOn w:val="a"/>
    <w:uiPriority w:val="99"/>
    <w:rsid w:val="008153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16"/>
      <w:szCs w:val="16"/>
    </w:rPr>
  </w:style>
  <w:style w:type="paragraph" w:customStyle="1" w:styleId="xl85">
    <w:name w:val="xl85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16"/>
      <w:szCs w:val="16"/>
    </w:rPr>
  </w:style>
  <w:style w:type="paragraph" w:customStyle="1" w:styleId="xl86">
    <w:name w:val="xl86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color w:val="FF0000"/>
      <w:sz w:val="16"/>
      <w:szCs w:val="16"/>
    </w:rPr>
  </w:style>
  <w:style w:type="paragraph" w:customStyle="1" w:styleId="xl87">
    <w:name w:val="xl87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8">
    <w:name w:val="xl88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9">
    <w:name w:val="xl89"/>
    <w:basedOn w:val="a"/>
    <w:uiPriority w:val="99"/>
    <w:rsid w:val="00815373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0000"/>
      <w:sz w:val="16"/>
      <w:szCs w:val="16"/>
    </w:rPr>
  </w:style>
  <w:style w:type="paragraph" w:customStyle="1" w:styleId="xl90">
    <w:name w:val="xl90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91">
    <w:name w:val="xl91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16"/>
      <w:szCs w:val="16"/>
    </w:rPr>
  </w:style>
  <w:style w:type="paragraph" w:customStyle="1" w:styleId="xl92">
    <w:name w:val="xl92"/>
    <w:basedOn w:val="a"/>
    <w:uiPriority w:val="99"/>
    <w:rsid w:val="008153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93">
    <w:name w:val="xl93"/>
    <w:basedOn w:val="a"/>
    <w:uiPriority w:val="99"/>
    <w:rsid w:val="0081537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hAnsi="Times New Roman"/>
      <w:sz w:val="16"/>
      <w:szCs w:val="16"/>
    </w:rPr>
  </w:style>
  <w:style w:type="paragraph" w:customStyle="1" w:styleId="xl94">
    <w:name w:val="xl94"/>
    <w:basedOn w:val="a"/>
    <w:uiPriority w:val="99"/>
    <w:rsid w:val="0081537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hAnsi="Times New Roman"/>
      <w:sz w:val="16"/>
      <w:szCs w:val="16"/>
    </w:rPr>
  </w:style>
  <w:style w:type="paragraph" w:customStyle="1" w:styleId="xl95">
    <w:name w:val="xl95"/>
    <w:basedOn w:val="a"/>
    <w:uiPriority w:val="99"/>
    <w:rsid w:val="00815373"/>
    <w:pP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sz w:val="16"/>
      <w:szCs w:val="16"/>
    </w:rPr>
  </w:style>
  <w:style w:type="paragraph" w:customStyle="1" w:styleId="xl96">
    <w:name w:val="xl96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hAnsi="Times New Roman"/>
      <w:sz w:val="16"/>
      <w:szCs w:val="16"/>
    </w:rPr>
  </w:style>
  <w:style w:type="paragraph" w:customStyle="1" w:styleId="xl97">
    <w:name w:val="xl97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98">
    <w:name w:val="xl98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4"/>
      <w:szCs w:val="24"/>
    </w:rPr>
  </w:style>
  <w:style w:type="paragraph" w:customStyle="1" w:styleId="xl99">
    <w:name w:val="xl99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0">
    <w:name w:val="xl100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101">
    <w:name w:val="xl101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102">
    <w:name w:val="xl102"/>
    <w:basedOn w:val="a"/>
    <w:uiPriority w:val="99"/>
    <w:rsid w:val="00815373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103">
    <w:name w:val="xl103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16"/>
      <w:szCs w:val="16"/>
    </w:rPr>
  </w:style>
  <w:style w:type="paragraph" w:customStyle="1" w:styleId="xl104">
    <w:name w:val="xl104"/>
    <w:basedOn w:val="a"/>
    <w:uiPriority w:val="99"/>
    <w:rsid w:val="0081537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16"/>
      <w:szCs w:val="16"/>
    </w:rPr>
  </w:style>
  <w:style w:type="paragraph" w:customStyle="1" w:styleId="xl105">
    <w:name w:val="xl105"/>
    <w:basedOn w:val="a"/>
    <w:uiPriority w:val="99"/>
    <w:rsid w:val="0081537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16"/>
      <w:szCs w:val="16"/>
    </w:rPr>
  </w:style>
  <w:style w:type="paragraph" w:customStyle="1" w:styleId="xl106">
    <w:name w:val="xl106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b/>
      <w:bCs/>
      <w:i/>
      <w:iCs/>
      <w:sz w:val="32"/>
      <w:szCs w:val="32"/>
    </w:rPr>
  </w:style>
  <w:style w:type="paragraph" w:customStyle="1" w:styleId="xl107">
    <w:name w:val="xl107"/>
    <w:basedOn w:val="a"/>
    <w:uiPriority w:val="99"/>
    <w:rsid w:val="00815373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b/>
      <w:bCs/>
      <w:i/>
      <w:iCs/>
      <w:sz w:val="32"/>
      <w:szCs w:val="32"/>
    </w:rPr>
  </w:style>
  <w:style w:type="paragraph" w:customStyle="1" w:styleId="xl108">
    <w:name w:val="xl108"/>
    <w:basedOn w:val="a"/>
    <w:uiPriority w:val="99"/>
    <w:rsid w:val="0081537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b/>
      <w:bCs/>
      <w:i/>
      <w:iCs/>
      <w:sz w:val="32"/>
      <w:szCs w:val="32"/>
    </w:rPr>
  </w:style>
  <w:style w:type="table" w:styleId="-1">
    <w:name w:val="Light Shading Accent 1"/>
    <w:basedOn w:val="a1"/>
    <w:uiPriority w:val="60"/>
    <w:rsid w:val="00815373"/>
    <w:pPr>
      <w:spacing w:after="0" w:line="240" w:lineRule="auto"/>
    </w:pPr>
    <w:rPr>
      <w:rFonts w:ascii="Calibri" w:eastAsia="Calibri" w:hAnsi="Calibri" w:cs="Times New Roman"/>
      <w:color w:val="365F91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afd">
    <w:name w:val="endnote text"/>
    <w:basedOn w:val="a"/>
    <w:link w:val="afe"/>
    <w:uiPriority w:val="99"/>
    <w:semiHidden/>
    <w:unhideWhenUsed/>
    <w:rsid w:val="00815373"/>
    <w:pPr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afe">
    <w:name w:val="Текст концевой сноски Знак"/>
    <w:basedOn w:val="a0"/>
    <w:link w:val="afd"/>
    <w:uiPriority w:val="99"/>
    <w:semiHidden/>
    <w:rsid w:val="00815373"/>
    <w:rPr>
      <w:rFonts w:ascii="Calibri" w:eastAsia="Calibri" w:hAnsi="Calibri" w:cs="Times New Roman"/>
      <w:sz w:val="20"/>
      <w:szCs w:val="20"/>
    </w:rPr>
  </w:style>
  <w:style w:type="character" w:styleId="aff">
    <w:name w:val="endnote reference"/>
    <w:uiPriority w:val="99"/>
    <w:semiHidden/>
    <w:unhideWhenUsed/>
    <w:rsid w:val="00815373"/>
    <w:rPr>
      <w:vertAlign w:val="superscript"/>
    </w:rPr>
  </w:style>
  <w:style w:type="table" w:customStyle="1" w:styleId="212">
    <w:name w:val="Сетка таблицы21"/>
    <w:basedOn w:val="a1"/>
    <w:uiPriority w:val="39"/>
    <w:rsid w:val="00815373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">
    <w:name w:val="Нет списка4"/>
    <w:next w:val="a2"/>
    <w:uiPriority w:val="99"/>
    <w:semiHidden/>
    <w:unhideWhenUsed/>
    <w:rsid w:val="00815373"/>
  </w:style>
  <w:style w:type="paragraph" w:customStyle="1" w:styleId="p2">
    <w:name w:val="p2"/>
    <w:basedOn w:val="a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0">
    <w:name w:val="c0"/>
    <w:basedOn w:val="a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52">
    <w:name w:val="Основной текст (5)_"/>
    <w:link w:val="53"/>
    <w:locked/>
    <w:rsid w:val="00815373"/>
    <w:rPr>
      <w:rFonts w:ascii="Times New Roman" w:hAnsi="Times New Roman"/>
      <w:b/>
      <w:bCs/>
      <w:i/>
      <w:iCs/>
      <w:sz w:val="72"/>
      <w:szCs w:val="72"/>
      <w:shd w:val="clear" w:color="auto" w:fill="FFFFFF"/>
    </w:rPr>
  </w:style>
  <w:style w:type="paragraph" w:customStyle="1" w:styleId="53">
    <w:name w:val="Основной текст (5)"/>
    <w:basedOn w:val="a"/>
    <w:link w:val="52"/>
    <w:rsid w:val="00815373"/>
    <w:pPr>
      <w:widowControl w:val="0"/>
      <w:shd w:val="clear" w:color="auto" w:fill="FFFFFF"/>
      <w:spacing w:before="1500" w:after="120" w:line="826" w:lineRule="exact"/>
    </w:pPr>
    <w:rPr>
      <w:rFonts w:ascii="Times New Roman" w:eastAsiaTheme="minorHAnsi" w:hAnsi="Times New Roman" w:cstheme="minorBidi"/>
      <w:b/>
      <w:bCs/>
      <w:i/>
      <w:iCs/>
      <w:sz w:val="72"/>
      <w:szCs w:val="72"/>
      <w:lang w:eastAsia="en-US"/>
    </w:rPr>
  </w:style>
  <w:style w:type="character" w:customStyle="1" w:styleId="c1">
    <w:name w:val="c1"/>
    <w:rsid w:val="00815373"/>
    <w:rPr>
      <w:rFonts w:ascii="Times New Roman" w:hAnsi="Times New Roman" w:cs="Times New Roman" w:hint="default"/>
    </w:rPr>
  </w:style>
  <w:style w:type="character" w:customStyle="1" w:styleId="s2">
    <w:name w:val="s2"/>
    <w:rsid w:val="00815373"/>
  </w:style>
  <w:style w:type="paragraph" w:customStyle="1" w:styleId="18">
    <w:name w:val="Абзац списка1"/>
    <w:basedOn w:val="a"/>
    <w:uiPriority w:val="99"/>
    <w:rsid w:val="00815373"/>
    <w:pPr>
      <w:ind w:left="720"/>
    </w:pPr>
    <w:rPr>
      <w:rFonts w:cs="Calibri"/>
      <w:lang w:eastAsia="en-US"/>
    </w:rPr>
  </w:style>
  <w:style w:type="paragraph" w:customStyle="1" w:styleId="TableParagraph">
    <w:name w:val="Table Paragraph"/>
    <w:basedOn w:val="a"/>
    <w:uiPriority w:val="1"/>
    <w:qFormat/>
    <w:rsid w:val="004406C7"/>
    <w:pPr>
      <w:widowControl w:val="0"/>
      <w:autoSpaceDE w:val="0"/>
      <w:autoSpaceDN w:val="0"/>
      <w:spacing w:after="0" w:line="265" w:lineRule="exact"/>
      <w:ind w:left="107"/>
    </w:pPr>
    <w:rPr>
      <w:rFonts w:ascii="Times New Roman" w:hAnsi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2876</Words>
  <Characters>16397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2022-11-08T12:52:00Z</cp:lastPrinted>
  <dcterms:created xsi:type="dcterms:W3CDTF">2023-10-17T20:54:00Z</dcterms:created>
  <dcterms:modified xsi:type="dcterms:W3CDTF">2023-10-17T20:54:00Z</dcterms:modified>
</cp:coreProperties>
</file>